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sdt>
      <w:sdtPr>
        <w:rPr>
          <w:rFonts w:ascii="Calibri" w:hAnsi="Calibri" w:cs="Calibri"/>
          <w:caps/>
          <w:spacing w:val="65"/>
          <w:kern w:val="20"/>
          <w:sz w:val="20"/>
          <w:szCs w:val="20"/>
        </w:rPr>
        <w:id w:val="-1743633326"/>
        <w:docPartObj>
          <w:docPartGallery w:val="Cover Pages"/>
          <w:docPartUnique/>
        </w:docPartObj>
      </w:sdtPr>
      <w:sdtEndPr/>
      <w:sdtContent>
        <w:p w14:paraId="2D51E152" w14:textId="09E07202" w:rsidR="00422AC5" w:rsidRPr="002B5E03" w:rsidRDefault="00422AC5" w:rsidP="00A76F70">
          <w:pPr>
            <w:spacing w:after="0" w:line="240" w:lineRule="auto"/>
            <w:rPr>
              <w:rFonts w:ascii="Calibri" w:hAnsi="Calibri" w:cs="Calibri"/>
              <w:sz w:val="20"/>
              <w:szCs w:val="20"/>
            </w:rPr>
          </w:pPr>
        </w:p>
        <w:p w14:paraId="393DBF5C" w14:textId="0282688F" w:rsidR="00422AC5" w:rsidRPr="002B5E03" w:rsidRDefault="00B42972" w:rsidP="00A76F70">
          <w:pPr>
            <w:pStyle w:val="Titolocopertina"/>
            <w:spacing w:after="0" w:line="240" w:lineRule="aut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noProof/>
              <w:sz w:val="20"/>
              <w:szCs w:val="20"/>
              <w:lang w:eastAsia="it-IT"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77B44E3B" wp14:editId="042A0D22">
                    <wp:simplePos x="0" y="0"/>
                    <wp:positionH relativeFrom="column">
                      <wp:posOffset>-349885</wp:posOffset>
                    </wp:positionH>
                    <wp:positionV relativeFrom="paragraph">
                      <wp:posOffset>3289300</wp:posOffset>
                    </wp:positionV>
                    <wp:extent cx="7131050" cy="3636010"/>
                    <wp:effectExtent l="190500" t="209550" r="241300" b="193040"/>
                    <wp:wrapSquare wrapText="bothSides"/>
                    <wp:docPr id="5" name="Gruppo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31050" cy="3636010"/>
                              <a:chOff x="0" y="0"/>
                              <a:chExt cx="7131050" cy="363601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magine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39" b="285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131050" cy="36360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905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magine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11600" y="88900"/>
                                <a:ext cx="3127375" cy="709930"/>
                              </a:xfrm>
                              <a:prstGeom prst="round2DiagRect">
                                <a:avLst>
                                  <a:gd name="adj1" fmla="val 16667"/>
                                  <a:gd name="adj2" fmla="val 0"/>
                                </a:avLst>
                              </a:prstGeom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254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151C30B1" id="Gruppo 5" o:spid="_x0000_s1026" style="position:absolute;margin-left:-27.55pt;margin-top:259pt;width:561.5pt;height:286.3pt;z-index:251669504" coordsize="71310,36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magine 7" o:spid="_x0000_s1027" type="#_x0000_t75" style="position:absolute;width:71310;height:36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">
                      <v:imagedata r:id="rId12" o:title="" cropbottom="18731f" cropleft="13919f"/>
                      <v:shadow on="t" color="black" opacity="45875f" origin="-.5,-.5" offset="0,0"/>
                    </v:shape>
                    <v:shape id="Immagine 6" o:spid="_x0000_s1028" type="#_x0000_t75" style="position:absolute;left:39116;top:889;width:31273;height:7099;visibility:visible;mso-wrap-style:square" coordsize="3127375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" path="m118324,l3127375,r,l3127375,591606v,65349,-52975,118324,-118324,118324l,709930r,l,118324c,52975,52975,,118324,xe" stroked="t" strokecolor="white" strokeweight="7pt">
                      <v:stroke endcap="square"/>
                      <v:imagedata r:id="rId13" o:title=""/>
                      <v:shadow on="t" color="black" opacity="28180f" origin="-.5,-.5" offset="0,0"/>
                      <v:formulas/>
                      <v:path arrowok="t" o:extrusionok="t" o:connecttype="custom" o:connectlocs="118324,0;3127375,0;3127375,0;3127375,591606;3009051,709930;0,709930;0,709930;0,118324;118324,0" o:connectangles="0,0,0,0,0,0,0,0,0"/>
                    </v:shape>
                    <w10:wrap type="square"/>
                  </v:group>
                </w:pict>
              </mc:Fallback>
            </mc:AlternateContent>
          </w:r>
          <w:r w:rsidR="001A1E3B" w:rsidRPr="002B5E03">
            <w:rPr>
              <w:rFonts w:ascii="Calibri" w:hAnsi="Calibri" w:cs="Calibri"/>
              <w:noProof/>
              <w:sz w:val="20"/>
              <w:szCs w:val="20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2B69D0BF" wp14:editId="03828862">
                    <wp:simplePos x="0" y="0"/>
                    <wp:positionH relativeFrom="page">
                      <wp:posOffset>-76200</wp:posOffset>
                    </wp:positionH>
                    <wp:positionV relativeFrom="page">
                      <wp:posOffset>1263650</wp:posOffset>
                    </wp:positionV>
                    <wp:extent cx="7412355" cy="2825750"/>
                    <wp:effectExtent l="0" t="0" r="17145" b="12700"/>
                    <wp:wrapNone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12355" cy="2825750"/>
                            </a:xfrm>
                            <a:prstGeom prst="rect">
                              <a:avLst/>
                            </a:prstGeom>
                            <a:solidFill>
                              <a:srgbClr val="E60000"/>
                            </a:solidFill>
                            <a:ln w="12700">
                              <a:solidFill>
                                <a:srgbClr val="C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A70105" w14:textId="25BC3676" w:rsidR="004D5E29" w:rsidRPr="002B5E03" w:rsidRDefault="001A1E3B" w:rsidP="00A94DF1">
                                <w:pPr>
                                  <w:spacing w:after="298"/>
                                  <w:ind w:left="806" w:right="35"/>
                                  <w:jc w:val="both"/>
                                  <w:rPr>
                                    <w:rFonts w:ascii="Calibri" w:hAnsi="Calibri" w:cs="Calibri"/>
                                    <w:sz w:val="52"/>
                                    <w:szCs w:val="52"/>
                                  </w:rPr>
                                </w:pPr>
                                <w:r w:rsidRPr="001A1E3B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DOMANDA DI </w:t>
                                </w:r>
                                <w:r w:rsidR="00BC4512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CANDIDATURA E </w:t>
                                </w:r>
                                <w:r w:rsidRPr="001A1E3B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AMMISSIONE PER </w:t>
                                </w:r>
                                <w:r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L’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AVVISO PUBBLICO DI SELEZIONE PER TITOLI ED ESAMI DI </w:t>
                                </w:r>
                                <w:r w:rsidR="004D5E29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17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="004D5E29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MACCHINISTI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 DA INQUAD</w:t>
                                </w:r>
                                <w:r w:rsidR="004D5E29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RARE CON IL </w:t>
                                </w:r>
                                <w:r w:rsidR="004D5E29" w:rsidRPr="002B5E03">
                                  <w:rPr>
                                    <w:rFonts w:ascii="Calibri" w:eastAsiaTheme="majorEastAsia" w:hAnsi="Calibri" w:cs="Calibr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VIGENTE CCNL AUTOFERROTRANVIERI CON RAPPORTO DI LAVORO FULL TIME A TEMPO INDETERMINATO</w:t>
                                </w:r>
                              </w:p>
                              <w:p w14:paraId="1CDEF8FB" w14:textId="77777777" w:rsidR="004D5E29" w:rsidRPr="006B236E" w:rsidRDefault="004D5E29" w:rsidP="006B236E">
                                <w:pPr>
                                  <w:pStyle w:val="Nessunaspaziatura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B69D0BF" id="Rectangle 16" o:spid="_x0000_s1026" style="position:absolute;left:0;text-align:left;margin-left:-6pt;margin-top:99.5pt;width:583.65pt;height:222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" o:allowincell="f" fillcolor="#e60000" strokecolor="#c00000" strokeweight="1pt">
                    <v:textbox inset="14.4pt,,14.4pt">
                      <w:txbxContent>
                        <w:p w14:paraId="37A70105" w14:textId="25BC3676" w:rsidR="004D5E29" w:rsidRPr="002B5E03" w:rsidRDefault="001A1E3B" w:rsidP="00A94DF1">
                          <w:pPr>
                            <w:spacing w:after="298"/>
                            <w:ind w:left="806" w:right="35"/>
                            <w:jc w:val="both"/>
                            <w:rPr>
                              <w:rFonts w:ascii="Calibri" w:hAnsi="Calibri" w:cs="Calibri"/>
                              <w:sz w:val="52"/>
                              <w:szCs w:val="52"/>
                            </w:rPr>
                          </w:pPr>
                          <w:r w:rsidRPr="001A1E3B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DOMANDA DI </w:t>
                          </w:r>
                          <w:r w:rsidR="00BC4512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CANDIDATURA E </w:t>
                          </w:r>
                          <w:r w:rsidRPr="001A1E3B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AMMISSIONE PER </w:t>
                          </w:r>
                          <w:r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L’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AVVISO PUBBLICO DI SELEZIONE PER TITOLI ED ESAMI DI </w:t>
                          </w:r>
                          <w:r w:rsidR="004D5E29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17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 </w:t>
                          </w:r>
                          <w:r w:rsidR="004D5E29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MACCHINISTI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 DA INQUAD</w:t>
                          </w:r>
                          <w:r w:rsidR="004D5E29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 xml:space="preserve">RARE CON IL </w:t>
                          </w:r>
                          <w:r w:rsidR="004D5E29" w:rsidRPr="002B5E03">
                            <w:rPr>
                              <w:rFonts w:ascii="Calibri" w:eastAsiaTheme="majorEastAsia" w:hAnsi="Calibri" w:cs="Calibri"/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  <w:t>VIGENTE CCNL AUTOFERROTRANVIERI CON RAPPORTO DI LAVORO FULL TIME A TEMPO INDETERMINATO</w:t>
                          </w:r>
                        </w:p>
                        <w:p w14:paraId="1CDEF8FB" w14:textId="77777777" w:rsidR="004D5E29" w:rsidRPr="006B236E" w:rsidRDefault="004D5E29" w:rsidP="006B236E">
                          <w:pPr>
                            <w:pStyle w:val="Nessunaspaziatura"/>
                            <w:jc w:val="right"/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28"/>
                              <w:szCs w:val="28"/>
                              <w:lang w:val="it-IT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E061B" w:rsidRPr="002B5E03">
            <w:rPr>
              <w:rFonts w:ascii="Calibri" w:hAnsi="Calibri" w:cs="Calibri"/>
              <w:noProof/>
              <w:sz w:val="20"/>
              <w:szCs w:val="20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4FD508A" wp14:editId="64DADAB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7760970</wp:posOffset>
                    </wp:positionV>
                    <wp:extent cx="6429375" cy="704850"/>
                    <wp:effectExtent l="0" t="0" r="0" b="0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29375" cy="704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B0A8A9" w14:textId="3CBD64F9" w:rsidR="004D5E29" w:rsidRDefault="004D5E29" w:rsidP="009C22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Sangritana S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.p.A.</w:t>
                                </w:r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  <w:t xml:space="preserve">Piazza Camillo </w:t>
                                </w:r>
                                <w:proofErr w:type="spellStart"/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Dellarciprete</w:t>
                                </w:r>
                                <w:proofErr w:type="spellEnd"/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, 6</w:t>
                                </w:r>
                                <w:r w:rsidRPr="009C0F11"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br/>
                                  <w:t>66034 Lanciano CH</w:t>
                                </w:r>
                              </w:p>
                              <w:p w14:paraId="5783F151" w14:textId="77777777" w:rsidR="004D5E29" w:rsidRDefault="004D5E29" w:rsidP="009C224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93E31CD" w14:textId="77777777" w:rsidR="004D5E29" w:rsidRPr="00BC0CBA" w:rsidRDefault="004D5E29" w:rsidP="007500B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FD50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left:0;text-align:left;margin-left:0;margin-top:611.1pt;width:506.25pt;height:55.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" stroked="f">
                    <v:textbox>
                      <w:txbxContent>
                        <w:p w14:paraId="21B0A8A9" w14:textId="3CBD64F9" w:rsidR="004D5E29" w:rsidRDefault="004D5E29" w:rsidP="009C2247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Sangritana S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.p.A.</w:t>
                          </w:r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 xml:space="preserve">Piazza Camillo </w:t>
                          </w:r>
                          <w:proofErr w:type="spellStart"/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Dellarciprete</w:t>
                          </w:r>
                          <w:proofErr w:type="spellEnd"/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>, 6</w:t>
                          </w:r>
                          <w:r w:rsidRPr="009C0F11"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br/>
                            <w:t>66034 Lanciano CH</w:t>
                          </w:r>
                        </w:p>
                        <w:p w14:paraId="5783F151" w14:textId="77777777" w:rsidR="004D5E29" w:rsidRDefault="004D5E29" w:rsidP="009C2247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593E31CD" w14:textId="77777777" w:rsidR="004D5E29" w:rsidRPr="00BC0CBA" w:rsidRDefault="004D5E29" w:rsidP="007500B2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422AC5" w:rsidRPr="002B5E03">
            <w:rPr>
              <w:rFonts w:ascii="Calibri" w:hAnsi="Calibri" w:cs="Calibri"/>
              <w:sz w:val="20"/>
              <w:szCs w:val="20"/>
            </w:rPr>
            <w:br w:type="page"/>
          </w:r>
        </w:p>
      </w:sdtContent>
    </w:sdt>
    <w:p w14:paraId="1857326C" w14:textId="77777777" w:rsidR="000830D6" w:rsidRPr="000830D6" w:rsidRDefault="000830D6" w:rsidP="000830D6">
      <w:pPr>
        <w:spacing w:after="0" w:line="240" w:lineRule="auto"/>
        <w:ind w:right="102"/>
        <w:jc w:val="center"/>
        <w:rPr>
          <w:rFonts w:ascii="Calibri" w:eastAsia="Arial Narrow" w:hAnsi="Calibri" w:cs="Calibri"/>
          <w:b/>
          <w:sz w:val="20"/>
          <w:szCs w:val="20"/>
        </w:rPr>
      </w:pPr>
      <w:r w:rsidRPr="000830D6">
        <w:rPr>
          <w:rFonts w:ascii="Calibri" w:eastAsia="Arial Narrow" w:hAnsi="Calibri" w:cs="Calibri"/>
          <w:b/>
          <w:sz w:val="20"/>
          <w:szCs w:val="20"/>
        </w:rPr>
        <w:lastRenderedPageBreak/>
        <w:t>Il/la sottoscritto/a</w:t>
      </w:r>
    </w:p>
    <w:p w14:paraId="64361CF8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tbl>
      <w:tblPr>
        <w:tblW w:w="1047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1018"/>
        <w:gridCol w:w="1831"/>
        <w:gridCol w:w="2911"/>
        <w:gridCol w:w="585"/>
        <w:gridCol w:w="1969"/>
      </w:tblGrid>
      <w:tr w:rsidR="000830D6" w:rsidRPr="000830D6" w14:paraId="52DBA728" w14:textId="77777777" w:rsidTr="00745909">
        <w:trPr>
          <w:cantSplit/>
          <w:trHeight w:hRule="exact" w:val="624"/>
        </w:trPr>
        <w:tc>
          <w:tcPr>
            <w:tcW w:w="50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B0237BB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Cognome</w:t>
            </w:r>
          </w:p>
        </w:tc>
        <w:tc>
          <w:tcPr>
            <w:tcW w:w="5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F20A80B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Nome</w:t>
            </w:r>
          </w:p>
        </w:tc>
      </w:tr>
      <w:tr w:rsidR="000830D6" w:rsidRPr="000830D6" w14:paraId="64E146DA" w14:textId="77777777" w:rsidTr="00745909">
        <w:trPr>
          <w:trHeight w:hRule="exact" w:val="624"/>
        </w:trPr>
        <w:tc>
          <w:tcPr>
            <w:tcW w:w="31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4FA8786E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Data di nascita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D20F812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Comune di nascita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4D9716D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Prov.</w:t>
            </w:r>
          </w:p>
        </w:tc>
      </w:tr>
      <w:tr w:rsidR="000830D6" w:rsidRPr="000830D6" w14:paraId="7C172F9C" w14:textId="77777777" w:rsidTr="00745909">
        <w:trPr>
          <w:trHeight w:hRule="exact" w:val="624"/>
        </w:trPr>
        <w:tc>
          <w:tcPr>
            <w:tcW w:w="1047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167F462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Codice fiscale</w:t>
            </w:r>
          </w:p>
        </w:tc>
      </w:tr>
      <w:tr w:rsidR="000830D6" w:rsidRPr="000830D6" w14:paraId="7DEC5C8E" w14:textId="77777777" w:rsidTr="00745909">
        <w:trPr>
          <w:trHeight w:hRule="exact" w:val="624"/>
        </w:trPr>
        <w:tc>
          <w:tcPr>
            <w:tcW w:w="7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208A75F9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Indirizzo di residenza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DCA67F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N. civico</w:t>
            </w:r>
          </w:p>
        </w:tc>
      </w:tr>
      <w:tr w:rsidR="000830D6" w:rsidRPr="000830D6" w14:paraId="3E6B8A85" w14:textId="77777777" w:rsidTr="00745909">
        <w:trPr>
          <w:cantSplit/>
          <w:trHeight w:hRule="exact" w:val="624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FA7AEB1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proofErr w:type="spellStart"/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C.a.p.</w:t>
            </w:r>
            <w:proofErr w:type="spellEnd"/>
          </w:p>
        </w:tc>
        <w:tc>
          <w:tcPr>
            <w:tcW w:w="6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EE5A6ED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Comune di residenza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B4197DC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Prov.</w:t>
            </w:r>
          </w:p>
        </w:tc>
      </w:tr>
      <w:tr w:rsidR="000830D6" w:rsidRPr="000830D6" w14:paraId="52BDC6BE" w14:textId="77777777" w:rsidTr="00745909">
        <w:trPr>
          <w:trHeight w:hRule="exact" w:val="624"/>
        </w:trPr>
        <w:tc>
          <w:tcPr>
            <w:tcW w:w="79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EADE19D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Indirizzo di domicilio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FB520F3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N. civico</w:t>
            </w:r>
          </w:p>
        </w:tc>
      </w:tr>
      <w:tr w:rsidR="000830D6" w:rsidRPr="000830D6" w14:paraId="5099D48B" w14:textId="77777777" w:rsidTr="00745909">
        <w:trPr>
          <w:cantSplit/>
          <w:trHeight w:hRule="exact" w:val="624"/>
        </w:trPr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57E5744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proofErr w:type="spellStart"/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C.a.p.</w:t>
            </w:r>
            <w:proofErr w:type="spellEnd"/>
          </w:p>
        </w:tc>
        <w:tc>
          <w:tcPr>
            <w:tcW w:w="63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6AE6A949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Comune di domicilio</w:t>
            </w:r>
          </w:p>
        </w:tc>
        <w:tc>
          <w:tcPr>
            <w:tcW w:w="1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DF950B4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Prov.</w:t>
            </w:r>
          </w:p>
        </w:tc>
      </w:tr>
      <w:tr w:rsidR="000830D6" w:rsidRPr="000830D6" w14:paraId="29E85C03" w14:textId="77777777" w:rsidTr="00745909">
        <w:trPr>
          <w:cantSplit/>
          <w:trHeight w:hRule="exact" w:val="624"/>
        </w:trPr>
        <w:tc>
          <w:tcPr>
            <w:tcW w:w="50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387BB974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Telefono fisso</w:t>
            </w:r>
          </w:p>
        </w:tc>
        <w:tc>
          <w:tcPr>
            <w:tcW w:w="5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8672A0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Telefono Mobile</w:t>
            </w:r>
          </w:p>
        </w:tc>
      </w:tr>
      <w:tr w:rsidR="000830D6" w:rsidRPr="000830D6" w14:paraId="693E0ABB" w14:textId="77777777" w:rsidTr="00745909">
        <w:trPr>
          <w:cantSplit/>
          <w:trHeight w:hRule="exact" w:val="624"/>
        </w:trPr>
        <w:tc>
          <w:tcPr>
            <w:tcW w:w="50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21EAA8B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Email</w:t>
            </w:r>
          </w:p>
        </w:tc>
        <w:tc>
          <w:tcPr>
            <w:tcW w:w="54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D816CF6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proofErr w:type="spellStart"/>
            <w:r w:rsidRPr="000830D6">
              <w:rPr>
                <w:rFonts w:ascii="Calibri" w:eastAsia="Arial Narrow" w:hAnsi="Calibri" w:cs="Calibri"/>
                <w:sz w:val="20"/>
                <w:szCs w:val="20"/>
              </w:rPr>
              <w:t>Pec</w:t>
            </w:r>
            <w:proofErr w:type="spellEnd"/>
          </w:p>
        </w:tc>
      </w:tr>
    </w:tbl>
    <w:p w14:paraId="0C2EA165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73F26406" w14:textId="77777777" w:rsidR="000830D6" w:rsidRPr="000830D6" w:rsidRDefault="000830D6" w:rsidP="000830D6">
      <w:pPr>
        <w:spacing w:after="0" w:line="240" w:lineRule="auto"/>
        <w:ind w:right="102"/>
        <w:jc w:val="center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b/>
          <w:bCs/>
          <w:sz w:val="20"/>
          <w:szCs w:val="20"/>
        </w:rPr>
        <w:t>CHIEDE</w:t>
      </w:r>
    </w:p>
    <w:p w14:paraId="34F42D32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66D0445C" w14:textId="77777777" w:rsidR="00FC7B85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sz w:val="20"/>
          <w:szCs w:val="20"/>
        </w:rPr>
        <w:t xml:space="preserve">di essere ammesso/a </w:t>
      </w:r>
      <w:proofErr w:type="spellStart"/>
      <w:r w:rsidRPr="000830D6">
        <w:rPr>
          <w:rFonts w:ascii="Calibri" w:eastAsia="Arial Narrow" w:hAnsi="Calibri" w:cs="Calibri"/>
          <w:sz w:val="20"/>
          <w:szCs w:val="20"/>
        </w:rPr>
        <w:t>a</w:t>
      </w:r>
      <w:proofErr w:type="spellEnd"/>
      <w:r w:rsidRPr="000830D6">
        <w:rPr>
          <w:rFonts w:ascii="Calibri" w:eastAsia="Arial Narrow" w:hAnsi="Calibri" w:cs="Calibri"/>
          <w:sz w:val="20"/>
          <w:szCs w:val="20"/>
        </w:rPr>
        <w:t xml:space="preserve"> partecipare alla selezione in oggetto</w:t>
      </w:r>
      <w:r w:rsidR="00FC7B85">
        <w:rPr>
          <w:rFonts w:ascii="Calibri" w:eastAsia="Arial Narrow" w:hAnsi="Calibri" w:cs="Calibri"/>
          <w:sz w:val="20"/>
          <w:szCs w:val="20"/>
        </w:rPr>
        <w:t xml:space="preserve"> e</w:t>
      </w:r>
    </w:p>
    <w:p w14:paraId="22757712" w14:textId="08924D8B" w:rsidR="00FC7B85" w:rsidRDefault="00FC7B85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6FB57FEC" w14:textId="7C8247B8" w:rsidR="00FC7B85" w:rsidRPr="00FC7B85" w:rsidRDefault="00FC7B85" w:rsidP="00FC7B85">
      <w:pPr>
        <w:spacing w:after="0" w:line="240" w:lineRule="auto"/>
        <w:ind w:right="102"/>
        <w:jc w:val="center"/>
        <w:rPr>
          <w:rFonts w:ascii="Calibri" w:eastAsia="Arial Narrow" w:hAnsi="Calibri" w:cs="Calibri"/>
          <w:b/>
          <w:bCs/>
          <w:sz w:val="20"/>
          <w:szCs w:val="20"/>
        </w:rPr>
      </w:pPr>
      <w:r w:rsidRPr="00FC7B85">
        <w:rPr>
          <w:rFonts w:ascii="Calibri" w:eastAsia="Arial Narrow" w:hAnsi="Calibri" w:cs="Calibri"/>
          <w:b/>
          <w:bCs/>
          <w:sz w:val="20"/>
          <w:szCs w:val="20"/>
        </w:rPr>
        <w:t>DICHIARA</w:t>
      </w:r>
    </w:p>
    <w:p w14:paraId="4B7CA9FE" w14:textId="77777777" w:rsidR="00FC7B85" w:rsidRDefault="00FC7B85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1676AA1D" w14:textId="45D84B0E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sz w:val="20"/>
          <w:szCs w:val="20"/>
        </w:rPr>
        <w:t xml:space="preserve">ai sensi degli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artt.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46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e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47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del 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D.P.R. 28 dicembre 2000, n. 445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sotto la propria responsabilità e consapevole delle sanzioni penali previste dall’</w:t>
      </w:r>
      <w:r w:rsidRPr="000830D6">
        <w:rPr>
          <w:rFonts w:ascii="Calibri" w:eastAsia="Arial Narrow" w:hAnsi="Calibri" w:cs="Calibri"/>
          <w:b/>
          <w:bCs/>
          <w:sz w:val="20"/>
          <w:szCs w:val="20"/>
        </w:rPr>
        <w:t>art. 76</w:t>
      </w:r>
      <w:r w:rsidRPr="000830D6">
        <w:rPr>
          <w:rFonts w:ascii="Calibri" w:eastAsia="Arial Narrow" w:hAnsi="Calibri" w:cs="Calibri"/>
          <w:sz w:val="20"/>
          <w:szCs w:val="20"/>
        </w:rPr>
        <w:t xml:space="preserve"> del medesimo D.P.R. per le ipotesi di falsità in atti e di dichiarazioni mendaci, quanto segue:  </w:t>
      </w:r>
    </w:p>
    <w:p w14:paraId="6168D0EE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tbl>
      <w:tblPr>
        <w:tblW w:w="0" w:type="auto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74"/>
      </w:tblGrid>
      <w:tr w:rsidR="000830D6" w:rsidRPr="000830D6" w14:paraId="0229DC91" w14:textId="77777777" w:rsidTr="007C4BD2">
        <w:trPr>
          <w:trHeight w:hRule="exact" w:val="2544"/>
        </w:trPr>
        <w:tc>
          <w:tcPr>
            <w:tcW w:w="10474" w:type="dxa"/>
            <w:shd w:val="clear" w:color="auto" w:fill="auto"/>
          </w:tcPr>
          <w:p w14:paraId="0D2435B9" w14:textId="7023F561" w:rsidR="000830D6" w:rsidRPr="000830D6" w:rsidRDefault="00C20593" w:rsidP="00C3150B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di essere cittadino</w:t>
            </w:r>
            <w:r w:rsidR="00BE0C36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 xml:space="preserve"> Italiano</w:t>
            </w:r>
            <w:r w:rsidR="00BE0C36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</w:p>
          <w:p w14:paraId="412DA5F7" w14:textId="77777777" w:rsidR="000830D6" w:rsidRPr="000830D6" w:rsidRDefault="000830D6" w:rsidP="00C3150B">
            <w:pPr>
              <w:spacing w:after="0" w:line="24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0F44D192" w14:textId="14AF1A43" w:rsidR="000830D6" w:rsidRPr="000830D6" w:rsidRDefault="00C20593" w:rsidP="00C3150B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di essere cittadino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di uno degli stati membri della Comunità Europea (indicare quale)</w:t>
            </w:r>
            <w:r w:rsidR="00820A61">
              <w:rPr>
                <w:rFonts w:ascii="Calibri" w:eastAsia="Arial Narrow" w:hAnsi="Calibri" w:cs="Calibri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</w:t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(</w:t>
            </w:r>
            <w:r w:rsidR="000830D6" w:rsidRPr="000830D6">
              <w:rPr>
                <w:rFonts w:ascii="Calibri" w:eastAsia="Arial Narrow" w:hAnsi="Calibri" w:cs="Calibri"/>
                <w:i/>
                <w:sz w:val="20"/>
                <w:szCs w:val="20"/>
              </w:rPr>
              <w:t>è necessario il possesso dei requisiti di cui al Decreto del Presidente del Consiglio dei Ministri n .174 de 07.02.1994; i cittadini degli stati membri dell’Unione Europea devono godere dei diritti civili e politici negli stati di appartenenza o provenienza e possedere una buona conoscenza della lingua italiana</w:t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)</w:t>
            </w:r>
          </w:p>
          <w:p w14:paraId="5E288389" w14:textId="77777777" w:rsidR="000830D6" w:rsidRPr="000830D6" w:rsidRDefault="000830D6" w:rsidP="00C3150B">
            <w:pPr>
              <w:spacing w:after="0" w:line="24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0830D6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534B1322" w14:textId="1C427085" w:rsidR="000830D6" w:rsidRPr="000830D6" w:rsidRDefault="00C20593" w:rsidP="00C3150B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di essere cittadino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 xml:space="preserve">di uno stato Extraeuropeo (indicare </w:t>
            </w:r>
            <w:proofErr w:type="gramStart"/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quale)</w:t>
            </w:r>
            <w:r w:rsidR="00820A61">
              <w:rPr>
                <w:rFonts w:ascii="Calibri" w:eastAsia="Arial Narrow" w:hAnsi="Calibri" w:cs="Calibri"/>
                <w:sz w:val="20"/>
                <w:szCs w:val="20"/>
              </w:rPr>
              <w:t>…</w:t>
            </w:r>
            <w:proofErr w:type="gramEnd"/>
            <w:r w:rsidR="00820A61">
              <w:rPr>
                <w:rFonts w:ascii="Calibri" w:eastAsia="Arial Narrow" w:hAnsi="Calibri" w:cs="Calibri"/>
                <w:sz w:val="20"/>
                <w:szCs w:val="20"/>
              </w:rPr>
              <w:t>…………………………………………………………………………………………</w:t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e di possedere il permesso di soggiorno rilasciato per motivi di lavoro in corso di validità.</w:t>
            </w:r>
          </w:p>
        </w:tc>
      </w:tr>
      <w:tr w:rsidR="000830D6" w:rsidRPr="000830D6" w14:paraId="50F8DE6E" w14:textId="77777777" w:rsidTr="007C4BD2">
        <w:trPr>
          <w:trHeight w:hRule="exact" w:val="298"/>
        </w:trPr>
        <w:tc>
          <w:tcPr>
            <w:tcW w:w="10474" w:type="dxa"/>
            <w:shd w:val="clear" w:color="auto" w:fill="auto"/>
            <w:vAlign w:val="center"/>
          </w:tcPr>
          <w:p w14:paraId="1AFF58A8" w14:textId="458501DE" w:rsidR="000830D6" w:rsidRPr="000830D6" w:rsidRDefault="00C20593" w:rsidP="00441DEA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0830D6" w:rsidRPr="000830D6">
              <w:rPr>
                <w:rFonts w:ascii="Calibri" w:eastAsia="Arial Narrow" w:hAnsi="Calibri" w:cs="Calibri"/>
                <w:sz w:val="20"/>
                <w:szCs w:val="20"/>
              </w:rPr>
              <w:t>di avere compiuto il diciottesimo anno di età (18 anni).</w:t>
            </w:r>
          </w:p>
        </w:tc>
      </w:tr>
      <w:tr w:rsidR="00441DEA" w:rsidRPr="000830D6" w14:paraId="5FF19F6B" w14:textId="77777777" w:rsidTr="007C4BD2">
        <w:trPr>
          <w:trHeight w:hRule="exact" w:val="274"/>
        </w:trPr>
        <w:tc>
          <w:tcPr>
            <w:tcW w:w="10474" w:type="dxa"/>
            <w:shd w:val="clear" w:color="auto" w:fill="auto"/>
            <w:vAlign w:val="center"/>
          </w:tcPr>
          <w:p w14:paraId="4A1342AC" w14:textId="54C01EAA" w:rsidR="00441DEA" w:rsidRPr="000830D6" w:rsidRDefault="00C20593" w:rsidP="00441DEA">
            <w:pPr>
              <w:spacing w:after="0" w:line="240" w:lineRule="auto"/>
              <w:ind w:left="125" w:right="102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441DEA" w:rsidRPr="00441DEA">
              <w:rPr>
                <w:rFonts w:ascii="Calibri" w:eastAsia="Arial Narrow" w:hAnsi="Calibri" w:cs="Calibri"/>
                <w:sz w:val="20"/>
                <w:szCs w:val="20"/>
              </w:rPr>
              <w:t>godere dei diritti civili e politici nello Stato di appartenenza</w:t>
            </w:r>
            <w:r w:rsidR="00441DEA"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</w:tc>
      </w:tr>
      <w:tr w:rsidR="00505063" w:rsidRPr="000830D6" w14:paraId="5C181467" w14:textId="77777777" w:rsidTr="007C4BD2">
        <w:trPr>
          <w:trHeight w:hRule="exact" w:val="274"/>
        </w:trPr>
        <w:tc>
          <w:tcPr>
            <w:tcW w:w="10474" w:type="dxa"/>
            <w:shd w:val="clear" w:color="auto" w:fill="auto"/>
            <w:vAlign w:val="center"/>
          </w:tcPr>
          <w:p w14:paraId="604B85E4" w14:textId="65BA3B07" w:rsidR="00D37B14" w:rsidRPr="00FC7B85" w:rsidRDefault="00D37B14" w:rsidP="00D37B14">
            <w:pPr>
              <w:spacing w:after="0" w:line="240" w:lineRule="auto"/>
              <w:ind w:left="132" w:right="102"/>
              <w:rPr>
                <w:rFonts w:ascii="Calibri" w:eastAsia="Arial Narrow" w:hAnsi="Calibri" w:cs="Calibri"/>
                <w:sz w:val="20"/>
                <w:szCs w:val="20"/>
              </w:rPr>
            </w:pPr>
            <w:r w:rsidRPr="00FC7B85"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 w:rsidRP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FC7B85">
              <w:rPr>
                <w:rFonts w:ascii="Calibri" w:eastAsia="Arial Narrow" w:hAnsi="Calibri" w:cs="Calibri"/>
                <w:sz w:val="20"/>
                <w:szCs w:val="20"/>
              </w:rPr>
              <w:t>avere buona condotta e qualità morali;</w:t>
            </w:r>
          </w:p>
          <w:p w14:paraId="2BF11DFC" w14:textId="77777777" w:rsidR="00505063" w:rsidRPr="00FC7B85" w:rsidRDefault="00505063" w:rsidP="00441DEA">
            <w:pPr>
              <w:spacing w:after="0" w:line="240" w:lineRule="auto"/>
              <w:ind w:left="125" w:right="102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505063" w:rsidRPr="000830D6" w14:paraId="30B122DF" w14:textId="77777777" w:rsidTr="007C4BD2">
        <w:trPr>
          <w:trHeight w:hRule="exact" w:val="274"/>
        </w:trPr>
        <w:tc>
          <w:tcPr>
            <w:tcW w:w="10474" w:type="dxa"/>
            <w:shd w:val="clear" w:color="auto" w:fill="auto"/>
            <w:vAlign w:val="center"/>
          </w:tcPr>
          <w:p w14:paraId="352BFF18" w14:textId="143B3CCF" w:rsidR="00D37B14" w:rsidRPr="00FC7B85" w:rsidRDefault="00D37B14" w:rsidP="00D37B14">
            <w:pPr>
              <w:spacing w:after="0" w:line="240" w:lineRule="auto"/>
              <w:ind w:left="132" w:right="102"/>
              <w:rPr>
                <w:rFonts w:ascii="Calibri" w:eastAsia="Arial Narrow" w:hAnsi="Calibri" w:cs="Calibri"/>
                <w:sz w:val="20"/>
                <w:szCs w:val="20"/>
              </w:rPr>
            </w:pPr>
            <w:r w:rsidRPr="00FC7B85"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 w:rsidRP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FC7B85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FC7B85">
              <w:rPr>
                <w:rFonts w:ascii="Calibri" w:eastAsia="Arial Narrow" w:hAnsi="Calibri" w:cs="Calibri"/>
                <w:sz w:val="20"/>
                <w:szCs w:val="20"/>
              </w:rPr>
              <w:t xml:space="preserve"> escluso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FC7B85">
              <w:rPr>
                <w:rFonts w:ascii="Calibri" w:eastAsia="Arial Narrow" w:hAnsi="Calibri" w:cs="Calibri"/>
                <w:sz w:val="20"/>
                <w:szCs w:val="20"/>
              </w:rPr>
              <w:t xml:space="preserve"> dall'elettorato politico attivo;</w:t>
            </w:r>
          </w:p>
          <w:p w14:paraId="29FB81D9" w14:textId="77777777" w:rsidR="00505063" w:rsidRPr="00FC7B85" w:rsidRDefault="00505063" w:rsidP="00441DEA">
            <w:pPr>
              <w:spacing w:after="0" w:line="240" w:lineRule="auto"/>
              <w:ind w:left="125" w:right="102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7C4BD2" w:rsidRPr="000830D6" w14:paraId="4113D9D3" w14:textId="77777777" w:rsidTr="00C500EE">
        <w:trPr>
          <w:trHeight w:val="1686"/>
        </w:trPr>
        <w:tc>
          <w:tcPr>
            <w:tcW w:w="10474" w:type="dxa"/>
            <w:shd w:val="clear" w:color="auto" w:fill="auto"/>
            <w:vAlign w:val="center"/>
          </w:tcPr>
          <w:p w14:paraId="42303EE6" w14:textId="1783982C" w:rsidR="007C4BD2" w:rsidRDefault="007C4BD2" w:rsidP="00441DEA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lastRenderedPageBreak/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>non avere riportato condanne penali, non avere procedimenti penali in corso, non essere stat</w:t>
            </w:r>
            <w:r w:rsidR="004238F6">
              <w:rPr>
                <w:rFonts w:ascii="Calibri" w:eastAsia="Arial Narrow" w:hAnsi="Calibri" w:cs="Calibri"/>
                <w:sz w:val="20"/>
                <w:szCs w:val="20"/>
              </w:rPr>
              <w:t>o/a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 interdett</w:t>
            </w:r>
            <w:r w:rsidR="004238F6">
              <w:rPr>
                <w:rFonts w:ascii="Calibri" w:eastAsia="Arial Narrow" w:hAnsi="Calibri" w:cs="Calibri"/>
                <w:sz w:val="20"/>
                <w:szCs w:val="20"/>
              </w:rPr>
              <w:t>o/a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 dai pubblici uffici, non avere riportato condanne penali che, ove disposte nel corso del rapporto di lavoro già instaurato, potrebbero </w:t>
            </w:r>
            <w:proofErr w:type="gramStart"/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determinare </w:t>
            </w:r>
            <w:r w:rsidR="00C500EE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il</w:t>
            </w:r>
            <w:proofErr w:type="gramEnd"/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licenziamento </w:t>
            </w:r>
          </w:p>
          <w:p w14:paraId="4FE9CEB4" w14:textId="77777777" w:rsidR="007C4BD2" w:rsidRPr="00CC1E4F" w:rsidRDefault="007C4BD2" w:rsidP="00CC1E4F">
            <w:pPr>
              <w:spacing w:after="0" w:line="240" w:lineRule="auto"/>
              <w:ind w:left="122" w:right="102"/>
              <w:jc w:val="center"/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</w:pPr>
            <w:r w:rsidRPr="00CC1E4F">
              <w:rPr>
                <w:rFonts w:ascii="Calibri" w:eastAsia="Arial Narrow" w:hAnsi="Calibri" w:cs="Calibri"/>
                <w:i/>
                <w:iCs/>
                <w:sz w:val="20"/>
                <w:szCs w:val="20"/>
              </w:rPr>
              <w:t>ovvero</w:t>
            </w:r>
          </w:p>
          <w:p w14:paraId="7A343CF7" w14:textId="71539D62" w:rsidR="007C4BD2" w:rsidRPr="000830D6" w:rsidRDefault="007C4BD2" w:rsidP="00C500EE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di risultare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 indagato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>, imputato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 o condannato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CC1E4F">
              <w:rPr>
                <w:rFonts w:ascii="Calibri" w:eastAsia="Arial Narrow" w:hAnsi="Calibri" w:cs="Calibri"/>
                <w:sz w:val="20"/>
                <w:szCs w:val="20"/>
              </w:rPr>
              <w:t xml:space="preserve"> con sentenza non definitiva per qualsiasi ragione o motivazio</w:t>
            </w:r>
            <w:r w:rsidR="00C500EE">
              <w:rPr>
                <w:rFonts w:ascii="Calibri" w:eastAsia="Arial Narrow" w:hAnsi="Calibri" w:cs="Calibri"/>
                <w:sz w:val="20"/>
                <w:szCs w:val="20"/>
              </w:rPr>
              <w:t>ne</w:t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AA19F0" w:rsidRPr="000830D6" w14:paraId="0A9E0456" w14:textId="77777777" w:rsidTr="007C4BD2">
        <w:trPr>
          <w:trHeight w:hRule="exact" w:val="558"/>
        </w:trPr>
        <w:tc>
          <w:tcPr>
            <w:tcW w:w="10474" w:type="dxa"/>
            <w:shd w:val="clear" w:color="auto" w:fill="auto"/>
            <w:vAlign w:val="center"/>
          </w:tcPr>
          <w:p w14:paraId="6B191BCD" w14:textId="7CE41C74" w:rsidR="00AA19F0" w:rsidRPr="00AA19F0" w:rsidRDefault="00C20593" w:rsidP="00AA19F0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AA19F0" w:rsidRPr="00AA19F0">
              <w:rPr>
                <w:rFonts w:ascii="Calibri" w:eastAsia="Arial Narrow" w:hAnsi="Calibri" w:cs="Calibri"/>
                <w:sz w:val="20"/>
                <w:szCs w:val="20"/>
              </w:rPr>
              <w:t>non essere sottoposto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AA19F0" w:rsidRPr="00AA19F0">
              <w:rPr>
                <w:rFonts w:ascii="Calibri" w:eastAsia="Arial Narrow" w:hAnsi="Calibri" w:cs="Calibri"/>
                <w:sz w:val="20"/>
                <w:szCs w:val="20"/>
              </w:rPr>
              <w:t xml:space="preserve"> </w:t>
            </w:r>
            <w:proofErr w:type="spellStart"/>
            <w:r w:rsidR="00AA19F0" w:rsidRPr="00AA19F0">
              <w:rPr>
                <w:rFonts w:ascii="Calibri" w:eastAsia="Arial Narrow" w:hAnsi="Calibri" w:cs="Calibri"/>
                <w:sz w:val="20"/>
                <w:szCs w:val="20"/>
              </w:rPr>
              <w:t>a</w:t>
            </w:r>
            <w:proofErr w:type="spellEnd"/>
            <w:r w:rsidR="00AA19F0" w:rsidRPr="00AA19F0">
              <w:rPr>
                <w:rFonts w:ascii="Calibri" w:eastAsia="Arial Narrow" w:hAnsi="Calibri" w:cs="Calibri"/>
                <w:sz w:val="20"/>
                <w:szCs w:val="20"/>
              </w:rPr>
              <w:t xml:space="preserve"> misure che escludono, secondo le leggi vigenti, la costituzione del rapporto di lavoro con la Pubblica Amministrazione</w:t>
            </w:r>
            <w:r w:rsidR="00AA19F0"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  <w:p w14:paraId="7166AA3E" w14:textId="77777777" w:rsidR="00AA19F0" w:rsidRPr="00CC1E4F" w:rsidRDefault="00AA19F0" w:rsidP="00441DEA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5C02E31A" w14:textId="77777777" w:rsidTr="007C4BD2">
        <w:trPr>
          <w:trHeight w:hRule="exact" w:val="624"/>
        </w:trPr>
        <w:tc>
          <w:tcPr>
            <w:tcW w:w="10474" w:type="dxa"/>
            <w:shd w:val="clear" w:color="auto" w:fill="auto"/>
            <w:vAlign w:val="center"/>
          </w:tcPr>
          <w:p w14:paraId="78B72096" w14:textId="15C132C2" w:rsidR="00C20593" w:rsidRPr="00C20593" w:rsidRDefault="00C20593" w:rsidP="00C20593">
            <w:pPr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C20593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destituito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o dispensato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Pr="00C20593">
              <w:rPr>
                <w:rFonts w:ascii="Calibri" w:eastAsia="Arial Narrow" w:hAnsi="Calibri" w:cs="Calibri"/>
                <w:sz w:val="20"/>
                <w:szCs w:val="20"/>
              </w:rPr>
              <w:t>o licenziato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dal servizio presso la Pubblica Amministrazione o Partecipate da Ente Pubblico/Privato per persistente insufficiente rendimento;</w:t>
            </w:r>
          </w:p>
          <w:p w14:paraId="2252C2AB" w14:textId="246A0A9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7A9DC99F" w14:textId="77777777" w:rsidTr="007C4BD2">
        <w:trPr>
          <w:trHeight w:hRule="exact" w:val="795"/>
        </w:trPr>
        <w:tc>
          <w:tcPr>
            <w:tcW w:w="10474" w:type="dxa"/>
            <w:shd w:val="clear" w:color="auto" w:fill="auto"/>
            <w:vAlign w:val="center"/>
          </w:tcPr>
          <w:p w14:paraId="1C53B347" w14:textId="73434FCD" w:rsidR="00C20593" w:rsidRPr="00C20593" w:rsidRDefault="00937BBF" w:rsidP="00937BBF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="00C20593" w:rsidRPr="00C20593">
              <w:rPr>
                <w:rFonts w:ascii="Calibri" w:eastAsia="Arial Narrow" w:hAnsi="Calibri" w:cs="Calibri"/>
                <w:sz w:val="20"/>
                <w:szCs w:val="20"/>
              </w:rPr>
              <w:t>non essere stato destituito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o dispensato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o licenziato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="00C20593"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dal servizio presso la Pubblica Amministrazione o Partecipate da Ente Pubblico/Privato, né per esser stato/</w:t>
            </w:r>
            <w:proofErr w:type="spellStart"/>
            <w:r w:rsidR="00C20593" w:rsidRPr="00C20593">
              <w:rPr>
                <w:rFonts w:ascii="Calibri" w:eastAsia="Arial Narrow" w:hAnsi="Calibri" w:cs="Calibri"/>
                <w:sz w:val="20"/>
                <w:szCs w:val="20"/>
              </w:rPr>
              <w:t>a</w:t>
            </w:r>
            <w:proofErr w:type="spellEnd"/>
            <w:r w:rsidR="00C20593" w:rsidRPr="00C20593">
              <w:rPr>
                <w:rFonts w:ascii="Calibri" w:eastAsia="Arial Narrow" w:hAnsi="Calibri" w:cs="Calibri"/>
                <w:sz w:val="20"/>
                <w:szCs w:val="20"/>
              </w:rPr>
              <w:t xml:space="preserve"> dichiarato/a decaduto/a per aver conseguito la nomina mediante la produzione di documenti falsi o viziati da invalidità non sanabile o per aver rilasciato false dichiarazioni sostitutive di atti o fatti</w:t>
            </w:r>
            <w:r w:rsidR="00C20593"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  <w:p w14:paraId="37B01EE3" w14:textId="69125D51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7368590F" w14:textId="77777777" w:rsidTr="007C4BD2">
        <w:trPr>
          <w:trHeight w:hRule="exact" w:val="282"/>
        </w:trPr>
        <w:tc>
          <w:tcPr>
            <w:tcW w:w="10474" w:type="dxa"/>
            <w:shd w:val="clear" w:color="auto" w:fill="auto"/>
            <w:vAlign w:val="center"/>
          </w:tcPr>
          <w:p w14:paraId="78FF2170" w14:textId="609C28EB" w:rsidR="0093396D" w:rsidRPr="0093396D" w:rsidRDefault="0093396D" w:rsidP="0093396D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93396D">
              <w:rPr>
                <w:rFonts w:ascii="Calibri" w:eastAsia="Arial Narrow" w:hAnsi="Calibri" w:cs="Calibri"/>
                <w:sz w:val="20"/>
                <w:szCs w:val="20"/>
              </w:rPr>
              <w:t>non essere coinvolto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 xml:space="preserve">/a </w:t>
            </w:r>
            <w:r w:rsidRPr="0093396D">
              <w:rPr>
                <w:rFonts w:ascii="Calibri" w:eastAsia="Arial Narrow" w:hAnsi="Calibri" w:cs="Calibri"/>
                <w:sz w:val="20"/>
                <w:szCs w:val="20"/>
              </w:rPr>
              <w:t xml:space="preserve">in alcun procedimento amministrativo o giudiziario previsto dal </w:t>
            </w:r>
            <w:proofErr w:type="spellStart"/>
            <w:r w:rsidRPr="0093396D">
              <w:rPr>
                <w:rFonts w:ascii="Calibri" w:eastAsia="Arial Narrow" w:hAnsi="Calibri" w:cs="Calibri"/>
                <w:sz w:val="20"/>
                <w:szCs w:val="20"/>
              </w:rPr>
              <w:t>D.Lgs</w:t>
            </w:r>
            <w:proofErr w:type="spellEnd"/>
            <w:r w:rsidRPr="0093396D">
              <w:rPr>
                <w:rFonts w:ascii="Calibri" w:eastAsia="Arial Narrow" w:hAnsi="Calibri" w:cs="Calibri"/>
                <w:sz w:val="20"/>
                <w:szCs w:val="20"/>
              </w:rPr>
              <w:t xml:space="preserve"> 231/01 e </w:t>
            </w:r>
            <w:proofErr w:type="spellStart"/>
            <w:r w:rsidRPr="0093396D">
              <w:rPr>
                <w:rFonts w:ascii="Calibri" w:eastAsia="Arial Narrow" w:hAnsi="Calibri" w:cs="Calibri"/>
                <w:sz w:val="20"/>
                <w:szCs w:val="20"/>
              </w:rPr>
              <w:t>s.m.i.</w:t>
            </w:r>
            <w:proofErr w:type="spellEnd"/>
          </w:p>
          <w:p w14:paraId="22A2B65A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  <w:p w14:paraId="573A51FE" w14:textId="77777777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3DDB1CCD" w14:textId="77777777" w:rsidTr="007C4BD2">
        <w:trPr>
          <w:trHeight w:hRule="exact" w:val="569"/>
        </w:trPr>
        <w:tc>
          <w:tcPr>
            <w:tcW w:w="10474" w:type="dxa"/>
            <w:shd w:val="clear" w:color="auto" w:fill="auto"/>
            <w:vAlign w:val="center"/>
          </w:tcPr>
          <w:p w14:paraId="052D81D9" w14:textId="0F2CBC5A" w:rsidR="000830D6" w:rsidRPr="000830D6" w:rsidRDefault="00961DEB" w:rsidP="00961DEB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961DEB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961DEB">
              <w:rPr>
                <w:rFonts w:ascii="Calibri" w:eastAsia="Arial Narrow" w:hAnsi="Calibri" w:cs="Calibri"/>
                <w:sz w:val="20"/>
                <w:szCs w:val="20"/>
              </w:rPr>
              <w:t xml:space="preserve"> interdetto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961DEB">
              <w:rPr>
                <w:rFonts w:ascii="Calibri" w:eastAsia="Arial Narrow" w:hAnsi="Calibri" w:cs="Calibri"/>
                <w:sz w:val="20"/>
                <w:szCs w:val="20"/>
              </w:rPr>
              <w:t xml:space="preserve"> dalla Pubblica Amministrazione o Partecipate da Ente Pubblico a seguito di sentenza passata in giudicato</w:t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</w:tc>
      </w:tr>
      <w:tr w:rsidR="000830D6" w:rsidRPr="000830D6" w14:paraId="5778D5C9" w14:textId="77777777" w:rsidTr="007C4BD2">
        <w:trPr>
          <w:trHeight w:hRule="exact" w:val="563"/>
        </w:trPr>
        <w:tc>
          <w:tcPr>
            <w:tcW w:w="10474" w:type="dxa"/>
            <w:shd w:val="clear" w:color="auto" w:fill="auto"/>
            <w:vAlign w:val="center"/>
          </w:tcPr>
          <w:p w14:paraId="15F79E19" w14:textId="6475479C" w:rsidR="000830D6" w:rsidRPr="000830D6" w:rsidRDefault="00F93D7D" w:rsidP="00F93D7D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>non essere stato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 xml:space="preserve"> licenziato</w:t>
            </w:r>
            <w:r w:rsidR="00097E74">
              <w:rPr>
                <w:rFonts w:ascii="Calibri" w:eastAsia="Arial Narrow" w:hAnsi="Calibri" w:cs="Calibri"/>
                <w:sz w:val="20"/>
                <w:szCs w:val="20"/>
              </w:rPr>
              <w:t>/a</w:t>
            </w:r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 xml:space="preserve"> dalla presente società, né da Pubbliche Amministrazioni o Partecipate da Ente Pubblico/Privato avente stesse funzioni e servizi o da altri datori di lavoro per motivi disciplinari o per giusta causa</w:t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</w:tc>
      </w:tr>
      <w:tr w:rsidR="000830D6" w:rsidRPr="000830D6" w14:paraId="291BDA33" w14:textId="77777777" w:rsidTr="007C4BD2">
        <w:trPr>
          <w:trHeight w:hRule="exact" w:val="283"/>
        </w:trPr>
        <w:tc>
          <w:tcPr>
            <w:tcW w:w="10474" w:type="dxa"/>
            <w:shd w:val="clear" w:color="auto" w:fill="auto"/>
            <w:vAlign w:val="center"/>
          </w:tcPr>
          <w:p w14:paraId="51AE5C68" w14:textId="793A2039" w:rsidR="000830D6" w:rsidRPr="000830D6" w:rsidRDefault="00F93D7D" w:rsidP="00F93D7D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>essere in posizione regolare nei riguardi degli obblighi di leva per i soggetti tenuti all’assolvimento di tale obbligo</w:t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</w:tc>
      </w:tr>
      <w:tr w:rsidR="000830D6" w:rsidRPr="000830D6" w14:paraId="753F83CA" w14:textId="77777777" w:rsidTr="007C4BD2">
        <w:trPr>
          <w:trHeight w:hRule="exact" w:val="287"/>
        </w:trPr>
        <w:tc>
          <w:tcPr>
            <w:tcW w:w="10474" w:type="dxa"/>
            <w:shd w:val="clear" w:color="auto" w:fill="auto"/>
            <w:vAlign w:val="center"/>
          </w:tcPr>
          <w:p w14:paraId="2C8E96E4" w14:textId="59C5971D" w:rsidR="000830D6" w:rsidRPr="000830D6" w:rsidRDefault="00F93D7D" w:rsidP="00F93D7D">
            <w:pPr>
              <w:spacing w:after="0" w:line="240" w:lineRule="auto"/>
              <w:ind w:left="12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 w:rsidR="00FC7B85">
              <w:rPr>
                <w:rFonts w:ascii="Calibri" w:eastAsia="Arial Narrow" w:hAnsi="Calibri" w:cs="Calibri"/>
                <w:sz w:val="20"/>
                <w:szCs w:val="20"/>
              </w:rPr>
              <w:t xml:space="preserve">di </w:t>
            </w:r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 xml:space="preserve">possedere l’idoneità psico-fisica specifica per le funzioni afferenti </w:t>
            </w:r>
            <w:proofErr w:type="gramStart"/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>il</w:t>
            </w:r>
            <w:proofErr w:type="gramEnd"/>
            <w:r w:rsidRPr="00F93D7D">
              <w:rPr>
                <w:rFonts w:ascii="Calibri" w:eastAsia="Arial Narrow" w:hAnsi="Calibri" w:cs="Calibri"/>
                <w:sz w:val="20"/>
                <w:szCs w:val="20"/>
              </w:rPr>
              <w:t xml:space="preserve"> profilo/figura professionale in oggetto.</w:t>
            </w:r>
          </w:p>
        </w:tc>
      </w:tr>
      <w:tr w:rsidR="000830D6" w:rsidRPr="000830D6" w14:paraId="12DF9893" w14:textId="77777777" w:rsidTr="00906061">
        <w:trPr>
          <w:trHeight w:hRule="exact" w:val="484"/>
        </w:trPr>
        <w:tc>
          <w:tcPr>
            <w:tcW w:w="10474" w:type="dxa"/>
            <w:shd w:val="clear" w:color="auto" w:fill="auto"/>
            <w:vAlign w:val="center"/>
          </w:tcPr>
          <w:p w14:paraId="3A87DE76" w14:textId="38AF39DC" w:rsidR="007F6924" w:rsidRDefault="00B10249" w:rsidP="00906061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di essere in possesso del </w:t>
            </w:r>
            <w:r w:rsidRPr="00B10249">
              <w:rPr>
                <w:rFonts w:ascii="Calibri" w:eastAsia="Arial Narrow" w:hAnsi="Calibri" w:cs="Calibri"/>
                <w:sz w:val="20"/>
                <w:szCs w:val="20"/>
              </w:rPr>
              <w:t>Diploma di istruzione secondaria superiore di secondo grado di anni 5 senza il vincolo di una votazione minima</w:t>
            </w:r>
            <w:r w:rsidR="00AD4784">
              <w:rPr>
                <w:rFonts w:ascii="Calibri" w:eastAsia="Arial Narrow" w:hAnsi="Calibri" w:cs="Calibri"/>
                <w:sz w:val="20"/>
                <w:szCs w:val="20"/>
              </w:rPr>
              <w:t>.</w:t>
            </w:r>
          </w:p>
          <w:p w14:paraId="608A43E0" w14:textId="335ADA0B" w:rsidR="007F6924" w:rsidRDefault="007F6924" w:rsidP="00B10249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  <w:p w14:paraId="3F6BA087" w14:textId="1EFA2E4A" w:rsidR="007F6924" w:rsidRDefault="007F6924" w:rsidP="00B10249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  <w:p w14:paraId="7ECE9F27" w14:textId="77777777" w:rsidR="007F6924" w:rsidRPr="00B10249" w:rsidRDefault="007F6924" w:rsidP="00B10249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  <w:p w14:paraId="20AFC9DB" w14:textId="1637D790" w:rsidR="000830D6" w:rsidRPr="000830D6" w:rsidRDefault="000830D6" w:rsidP="00B10249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6B53D1BA" w14:textId="77777777" w:rsidTr="00906061">
        <w:trPr>
          <w:trHeight w:hRule="exact" w:val="279"/>
        </w:trPr>
        <w:tc>
          <w:tcPr>
            <w:tcW w:w="10474" w:type="dxa"/>
            <w:shd w:val="clear" w:color="auto" w:fill="auto"/>
            <w:vAlign w:val="center"/>
          </w:tcPr>
          <w:p w14:paraId="26ECF3DB" w14:textId="62C15CD8" w:rsidR="000830D6" w:rsidRPr="000830D6" w:rsidRDefault="0077509C" w:rsidP="00906061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di essere in possesso della p</w:t>
            </w:r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>atente di guida di categoria B</w:t>
            </w:r>
            <w:r w:rsidR="008B095C">
              <w:rPr>
                <w:rFonts w:ascii="Calibri" w:eastAsia="Arial Narrow" w:hAnsi="Calibri" w:cs="Calibri"/>
                <w:sz w:val="20"/>
                <w:szCs w:val="20"/>
              </w:rPr>
              <w:t xml:space="preserve"> in corso di validità.</w:t>
            </w:r>
          </w:p>
        </w:tc>
      </w:tr>
      <w:tr w:rsidR="000830D6" w:rsidRPr="000830D6" w14:paraId="1CE0D4C8" w14:textId="77777777" w:rsidTr="0077509C">
        <w:trPr>
          <w:trHeight w:hRule="exact" w:val="813"/>
        </w:trPr>
        <w:tc>
          <w:tcPr>
            <w:tcW w:w="10474" w:type="dxa"/>
            <w:shd w:val="clear" w:color="auto" w:fill="auto"/>
            <w:vAlign w:val="center"/>
          </w:tcPr>
          <w:p w14:paraId="6FA11078" w14:textId="198F9672" w:rsidR="0077509C" w:rsidRPr="0077509C" w:rsidRDefault="0077509C" w:rsidP="0077509C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 xml:space="preserve">di essere in possesso della </w:t>
            </w:r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 xml:space="preserve">Licenza di conduzione treni rilasciata dall’Agenzia Nazionale per la Sicurezza delle Ferrovie o da altra NSA di Paese membro dell’Unione Europea ai sensi della Direttiva 2007/59/CE del Parlamento Europeo e del Consiglio e </w:t>
            </w:r>
            <w:proofErr w:type="spellStart"/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>s.m.i.</w:t>
            </w:r>
            <w:proofErr w:type="spellEnd"/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 xml:space="preserve"> e del relativo atto di recepimento nazionale (per l’Italia </w:t>
            </w:r>
            <w:proofErr w:type="spellStart"/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>D.Lgs.</w:t>
            </w:r>
            <w:proofErr w:type="spellEnd"/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 xml:space="preserve"> 247/2010 e </w:t>
            </w:r>
            <w:proofErr w:type="spellStart"/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>s.m.i.</w:t>
            </w:r>
            <w:proofErr w:type="spellEnd"/>
            <w:r w:rsidRPr="0077509C">
              <w:rPr>
                <w:rFonts w:ascii="Calibri" w:eastAsia="Arial Narrow" w:hAnsi="Calibri" w:cs="Calibri"/>
                <w:sz w:val="20"/>
                <w:szCs w:val="20"/>
              </w:rPr>
              <w:t>) nella specializzazione indicata.</w:t>
            </w:r>
          </w:p>
          <w:p w14:paraId="09A1BD1E" w14:textId="7AC06EE3" w:rsidR="000830D6" w:rsidRPr="000830D6" w:rsidRDefault="000830D6" w:rsidP="000830D6">
            <w:pPr>
              <w:spacing w:after="0" w:line="240" w:lineRule="auto"/>
              <w:ind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</w:p>
        </w:tc>
      </w:tr>
      <w:tr w:rsidR="000830D6" w:rsidRPr="000830D6" w14:paraId="28C244DF" w14:textId="77777777" w:rsidTr="00906061">
        <w:trPr>
          <w:trHeight w:hRule="exact" w:val="852"/>
        </w:trPr>
        <w:tc>
          <w:tcPr>
            <w:tcW w:w="10474" w:type="dxa"/>
            <w:shd w:val="clear" w:color="auto" w:fill="auto"/>
            <w:vAlign w:val="center"/>
          </w:tcPr>
          <w:p w14:paraId="784FCEED" w14:textId="50A8AAC5" w:rsidR="000830D6" w:rsidRPr="000830D6" w:rsidRDefault="00906061" w:rsidP="00906061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sz w:val="20"/>
                <w:szCs w:val="20"/>
              </w:rPr>
              <w:sym w:font="Wingdings" w:char="F0A8"/>
            </w:r>
            <w:r>
              <w:rPr>
                <w:rFonts w:ascii="Calibri" w:eastAsia="Arial Narrow" w:hAnsi="Calibri" w:cs="Calibri"/>
                <w:sz w:val="20"/>
                <w:szCs w:val="20"/>
              </w:rPr>
              <w:t>di essere in possesso del c</w:t>
            </w:r>
            <w:r w:rsidRPr="00B10249">
              <w:rPr>
                <w:rFonts w:ascii="Calibri" w:eastAsia="Arial Narrow" w:hAnsi="Calibri" w:cs="Calibri"/>
                <w:sz w:val="20"/>
                <w:szCs w:val="20"/>
              </w:rPr>
              <w:t xml:space="preserve">ertificato di avvenuta formazione inerente </w:t>
            </w:r>
            <w:proofErr w:type="gramStart"/>
            <w:r w:rsidRPr="00B10249">
              <w:rPr>
                <w:rFonts w:ascii="Calibri" w:eastAsia="Arial Narrow" w:hAnsi="Calibri" w:cs="Calibri"/>
                <w:sz w:val="20"/>
                <w:szCs w:val="20"/>
              </w:rPr>
              <w:t>il</w:t>
            </w:r>
            <w:proofErr w:type="gramEnd"/>
            <w:r w:rsidRPr="00B10249">
              <w:rPr>
                <w:rFonts w:ascii="Calibri" w:eastAsia="Arial Narrow" w:hAnsi="Calibri" w:cs="Calibri"/>
                <w:sz w:val="20"/>
                <w:szCs w:val="20"/>
              </w:rPr>
              <w:t xml:space="preserve"> requisito professionale relativo al Certificato Complementare di categoria B2 e categoria A1/A4 per la Infrastruttura Ferroviaria nella specializzazione indicata.</w:t>
            </w:r>
          </w:p>
        </w:tc>
      </w:tr>
      <w:tr w:rsidR="00AD4784" w:rsidRPr="000830D6" w14:paraId="3628C3BC" w14:textId="77777777" w:rsidTr="00AD4784">
        <w:trPr>
          <w:trHeight w:hRule="exact" w:val="321"/>
        </w:trPr>
        <w:tc>
          <w:tcPr>
            <w:tcW w:w="10474" w:type="dxa"/>
            <w:shd w:val="clear" w:color="auto" w:fill="auto"/>
            <w:vAlign w:val="center"/>
          </w:tcPr>
          <w:p w14:paraId="31C6E415" w14:textId="0D39859B" w:rsidR="00AD4784" w:rsidRDefault="00AD4784" w:rsidP="00906061">
            <w:pPr>
              <w:spacing w:after="0" w:line="240" w:lineRule="auto"/>
              <w:ind w:left="132" w:right="102"/>
              <w:jc w:val="both"/>
              <w:rPr>
                <w:rFonts w:ascii="Calibri" w:eastAsia="Arial Narrow" w:hAnsi="Calibri" w:cs="Calibri"/>
                <w:sz w:val="20"/>
                <w:szCs w:val="20"/>
              </w:rPr>
            </w:pP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sym w:font="Wingdings" w:char="F0A8"/>
            </w:r>
            <w:r w:rsidRPr="00AD4784">
              <w:rPr>
                <w:rFonts w:ascii="Calibri" w:eastAsia="Arial Narrow" w:hAnsi="Calibri" w:cs="Calibri"/>
                <w:bCs/>
                <w:sz w:val="20"/>
                <w:szCs w:val="20"/>
              </w:rPr>
              <w:t>di accetta</w:t>
            </w: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t>re</w:t>
            </w:r>
            <w:r w:rsidRPr="00AD4784">
              <w:rPr>
                <w:rFonts w:ascii="Calibri" w:eastAsia="Arial Narrow" w:hAnsi="Calibri" w:cs="Calibri"/>
                <w:bCs/>
                <w:sz w:val="20"/>
                <w:szCs w:val="20"/>
              </w:rPr>
              <w:t xml:space="preserve"> integralmente e senza riserva alcuna le condizioni </w:t>
            </w:r>
            <w:r>
              <w:rPr>
                <w:rFonts w:ascii="Calibri" w:eastAsia="Arial Narrow" w:hAnsi="Calibri" w:cs="Calibri"/>
                <w:bCs/>
                <w:sz w:val="20"/>
                <w:szCs w:val="20"/>
              </w:rPr>
              <w:t>contenute nell’avviso di selezione in oggetto.</w:t>
            </w:r>
          </w:p>
        </w:tc>
      </w:tr>
    </w:tbl>
    <w:p w14:paraId="59D29700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7EF7CC70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 xml:space="preserve">                          Luogo e data</w:t>
      </w:r>
    </w:p>
    <w:p w14:paraId="036AE50B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</w:p>
    <w:p w14:paraId="36E19051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>______________________________________</w:t>
      </w:r>
    </w:p>
    <w:p w14:paraId="066A4B8C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</w:p>
    <w:p w14:paraId="36E0DE5A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 xml:space="preserve">                                                                                                                                                       Firma</w:t>
      </w:r>
    </w:p>
    <w:p w14:paraId="6BBEE7C7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iCs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 xml:space="preserve">                                                                                                        </w:t>
      </w:r>
    </w:p>
    <w:p w14:paraId="15CEA944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  <w:r w:rsidRPr="000830D6">
        <w:rPr>
          <w:rFonts w:ascii="Calibri" w:eastAsia="Arial Narrow" w:hAnsi="Calibri" w:cs="Calibri"/>
          <w:iCs/>
          <w:sz w:val="20"/>
          <w:szCs w:val="20"/>
        </w:rPr>
        <w:t xml:space="preserve">                                                                                                             ___________________________________________</w:t>
      </w:r>
    </w:p>
    <w:p w14:paraId="344065CD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258E49FB" w14:textId="77777777" w:rsidR="000830D6" w:rsidRPr="004241D7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b/>
          <w:bCs/>
          <w:sz w:val="20"/>
          <w:szCs w:val="20"/>
        </w:rPr>
      </w:pPr>
      <w:r w:rsidRPr="004241D7">
        <w:rPr>
          <w:rFonts w:ascii="Calibri" w:eastAsia="Arial Narrow" w:hAnsi="Calibri" w:cs="Calibri"/>
          <w:b/>
          <w:bCs/>
          <w:sz w:val="20"/>
          <w:szCs w:val="20"/>
        </w:rPr>
        <w:t>Allegare, pena esclusione, copia del documento di riconoscimento in corso di validità.</w:t>
      </w:r>
    </w:p>
    <w:p w14:paraId="5EB8FA39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796446F4" w14:textId="77777777" w:rsidR="000830D6" w:rsidRPr="000830D6" w:rsidRDefault="000830D6" w:rsidP="000830D6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p w14:paraId="59DBEAFC" w14:textId="503D6E1D" w:rsidR="00861CEB" w:rsidRPr="002B5E03" w:rsidRDefault="00861CEB" w:rsidP="00861CEB">
      <w:pPr>
        <w:spacing w:after="0" w:line="240" w:lineRule="auto"/>
        <w:ind w:right="102"/>
        <w:jc w:val="both"/>
        <w:rPr>
          <w:rFonts w:ascii="Calibri" w:eastAsia="Arial Narrow" w:hAnsi="Calibri" w:cs="Calibri"/>
          <w:sz w:val="20"/>
          <w:szCs w:val="20"/>
        </w:rPr>
      </w:pPr>
    </w:p>
    <w:sectPr w:rsidR="00861CEB" w:rsidRPr="002B5E03" w:rsidSect="00AF57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2240" w:h="15840" w:code="1"/>
      <w:pgMar w:top="851" w:right="851" w:bottom="1418" w:left="851" w:header="720" w:footer="72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AFD9B1" w14:textId="77777777" w:rsidR="009317D0" w:rsidRDefault="009317D0">
      <w:r>
        <w:separator/>
      </w:r>
    </w:p>
  </w:endnote>
  <w:endnote w:type="continuationSeparator" w:id="0">
    <w:p w14:paraId="74F4D71A" w14:textId="77777777" w:rsidR="009317D0" w:rsidRDefault="00931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FEADE" w14:textId="77777777" w:rsidR="004D5E29" w:rsidRDefault="009317D0">
    <w:pPr>
      <w:pStyle w:val="Pidipagina"/>
    </w:pPr>
    <w:sdt>
      <w:sdtPr>
        <w:rPr>
          <w:rFonts w:asciiTheme="majorHAnsi" w:eastAsiaTheme="majorEastAsia" w:hAnsiTheme="majorHAnsi" w:cstheme="majorBidi"/>
        </w:rPr>
        <w:id w:val="306900621"/>
        <w:temporary/>
        <w:showingPlcHdr/>
      </w:sdtPr>
      <w:sdtEndPr/>
      <w:sdtContent>
        <w:r w:rsidR="004D5E29">
          <w:rPr>
            <w:rFonts w:asciiTheme="majorHAnsi" w:eastAsiaTheme="majorEastAsia" w:hAnsiTheme="majorHAnsi" w:cstheme="majorBidi"/>
          </w:rPr>
          <w:t>[Type text]</w:t>
        </w:r>
      </w:sdtContent>
    </w:sdt>
    <w:r w:rsidR="004D5E29">
      <w:fldChar w:fldCharType="begin"/>
    </w:r>
    <w:r w:rsidR="004D5E29">
      <w:rPr>
        <w:rFonts w:ascii="Calibri" w:hAnsi="Calibri"/>
      </w:rPr>
      <w:instrText>[Digitare il testo]</w:instrText>
    </w:r>
    <w:r w:rsidR="004D5E29">
      <w:fldChar w:fldCharType="separate"/>
    </w:r>
    <w:r w:rsidR="004D5E29">
      <w:rPr>
        <w:rFonts w:ascii="Calibri" w:hAnsi="Calibri"/>
      </w:rPr>
      <w:t xml:space="preserve">Pagina </w:t>
    </w:r>
    <w:r w:rsidR="004D5E29">
      <w:rPr>
        <w:rFonts w:asciiTheme="majorHAnsi" w:eastAsiaTheme="majorEastAsia" w:hAnsiTheme="majorHAnsi" w:cstheme="majorBidi"/>
        <w:noProof/>
      </w:rPr>
      <w:fldChar w:fldCharType="end"/>
    </w:r>
    <w:r w:rsidR="004D5E29">
      <w:t xml:space="preserve"> PAGE   \* MERGEFORMAT </w:t>
    </w:r>
    <w:r w:rsidR="004D5E29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0048" behindDoc="0" locked="0" layoutInCell="0" allowOverlap="1" wp14:anchorId="5F164050" wp14:editId="73AE242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5D0AA3F" id="Group 441" o:spid="_x0000_s1026" style="position:absolute;margin-left:0;margin-top:0;width:610.8pt;height:64.8pt;flip:y;z-index:251650048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 w:rsidR="004D5E2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AE36B2" wp14:editId="087549F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34905E7E" id="Rectangle 444" o:spid="_x0000_s1026" style="position:absolute;margin-left:0;margin-top:0;width:7.15pt;height:64.8pt;z-index:25165619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54849a [3208]" strokecolor="#b01513 [3204]">
              <w10:wrap anchorx="margin" anchory="page"/>
            </v:rect>
          </w:pict>
        </mc:Fallback>
      </mc:AlternateContent>
    </w:r>
    <w:r w:rsidR="004D5E2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6A379F3" wp14:editId="188A245D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06E419AD" id="Rectangle 445" o:spid="_x0000_s1026" style="position:absolute;margin-left:0;margin-top:0;width:7.2pt;height:64.8pt;z-index:25165516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54849a [3208]" strokecolor="#b01513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ADC59" w14:textId="6C3DDF62" w:rsidR="004D5E29" w:rsidRPr="00471F86" w:rsidRDefault="004D5E29" w:rsidP="00E502A2">
    <w:pPr>
      <w:pStyle w:val="Pidipagina"/>
      <w:tabs>
        <w:tab w:val="clear" w:pos="4680"/>
        <w:tab w:val="clear" w:pos="9360"/>
        <w:tab w:val="left" w:pos="8390"/>
      </w:tabs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drawing>
        <wp:anchor distT="0" distB="0" distL="114300" distR="114300" simplePos="0" relativeHeight="251670528" behindDoc="0" locked="0" layoutInCell="1" allowOverlap="1" wp14:anchorId="02AF86F4" wp14:editId="0AF34AEA">
          <wp:simplePos x="0" y="0"/>
          <wp:positionH relativeFrom="column">
            <wp:posOffset>4882515</wp:posOffset>
          </wp:positionH>
          <wp:positionV relativeFrom="paragraph">
            <wp:posOffset>-125730</wp:posOffset>
          </wp:positionV>
          <wp:extent cx="1786255" cy="328930"/>
          <wp:effectExtent l="0" t="0" r="4445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255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09B7">
      <w:rPr>
        <w:rFonts w:ascii="Calibri" w:hAnsi="Calibri" w:cs="Calibri"/>
        <w:sz w:val="16"/>
        <w:szCs w:val="16"/>
      </w:rPr>
      <w:t>Allegato 1 dell’</w:t>
    </w:r>
    <w:r w:rsidRPr="00C5699D">
      <w:rPr>
        <w:rFonts w:ascii="Calibri" w:hAnsi="Calibri" w:cs="Calibri"/>
        <w:sz w:val="16"/>
        <w:szCs w:val="16"/>
      </w:rPr>
      <w:t>Avviso pubblicato in data</w:t>
    </w:r>
    <w:r>
      <w:rPr>
        <w:rFonts w:ascii="Calibri" w:hAnsi="Calibri" w:cs="Calibri"/>
        <w:sz w:val="16"/>
        <w:szCs w:val="16"/>
      </w:rPr>
      <w:t xml:space="preserve"> </w:t>
    </w:r>
    <w:r w:rsidR="00AD36B7">
      <w:rPr>
        <w:rFonts w:ascii="Calibri" w:hAnsi="Calibri" w:cs="Calibri"/>
        <w:sz w:val="16"/>
        <w:szCs w:val="16"/>
      </w:rPr>
      <w:t>0</w:t>
    </w:r>
    <w:r w:rsidR="0082186C">
      <w:rPr>
        <w:rFonts w:ascii="Calibri" w:hAnsi="Calibri" w:cs="Calibri"/>
        <w:sz w:val="16"/>
        <w:szCs w:val="16"/>
      </w:rPr>
      <w:t>3</w:t>
    </w:r>
    <w:r>
      <w:rPr>
        <w:rFonts w:ascii="Calibri" w:hAnsi="Calibri" w:cs="Calibri"/>
        <w:sz w:val="16"/>
        <w:szCs w:val="16"/>
      </w:rPr>
      <w:t>.</w:t>
    </w:r>
    <w:r w:rsidR="00AD36B7">
      <w:rPr>
        <w:rFonts w:ascii="Calibri" w:hAnsi="Calibri" w:cs="Calibri"/>
        <w:sz w:val="16"/>
        <w:szCs w:val="16"/>
      </w:rPr>
      <w:t>12</w:t>
    </w:r>
    <w:r>
      <w:rPr>
        <w:rFonts w:ascii="Calibri" w:hAnsi="Calibri" w:cs="Calibri"/>
        <w:sz w:val="16"/>
        <w:szCs w:val="16"/>
      </w:rPr>
      <w:t>.2020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98D010" w14:textId="77777777" w:rsidR="009317D0" w:rsidRDefault="009317D0">
      <w:r>
        <w:separator/>
      </w:r>
    </w:p>
  </w:footnote>
  <w:footnote w:type="continuationSeparator" w:id="0">
    <w:p w14:paraId="6EDA33BE" w14:textId="77777777" w:rsidR="009317D0" w:rsidRDefault="009317D0">
      <w:r>
        <w:separator/>
      </w:r>
    </w:p>
  </w:footnote>
  <w:footnote w:type="continuationNotice" w:id="1">
    <w:p w14:paraId="4EEA64AE" w14:textId="77777777" w:rsidR="009317D0" w:rsidRDefault="009317D0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E387C" w14:textId="77777777" w:rsidR="004D5E29" w:rsidRDefault="004D5E29">
    <w:pPr>
      <w:pStyle w:val="Intestazione"/>
      <w:rPr>
        <w:rFonts w:asciiTheme="majorHAnsi" w:eastAsiaTheme="majorEastAsia" w:hAnsiTheme="majorHAnsi" w:cstheme="majorBidi"/>
      </w:rPr>
    </w:pPr>
    <w:r>
      <w:rPr>
        <w:rFonts w:ascii="Calibri" w:hAnsi="Calibri"/>
      </w:rPr>
      <w:t>Piano marketing Adventure Works</w:t>
    </w:r>
  </w:p>
  <w:p w14:paraId="6839E8C0" w14:textId="77777777" w:rsidR="004D5E29" w:rsidRDefault="004D5E29">
    <w:pPr>
      <w:pStyle w:val="Intestazione"/>
    </w:pP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9DCCDED" wp14:editId="76D4A5E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0" b="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33767988" id="Group 468" o:spid="_x0000_s1026" style="position:absolute;margin-left:0;margin-top:0;width:791.15pt;height:1in;z-index:251663360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E9B70" wp14:editId="1ACDFAD2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4510E0B9" id="Rectangle 471" o:spid="_x0000_s1026" style="position:absolute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54849a [3208]" strokecolor="#b01513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B1C09AD" wp14:editId="2DAC2550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AED1890" id="Rectangle 472" o:spid="_x0000_s1026" style="position:absolute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54849a [3208]" strokecolor="#b01513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742AF" w14:textId="2F89C0C0" w:rsidR="004D5E29" w:rsidRDefault="004D5E29" w:rsidP="006E66AB">
    <w:pPr>
      <w:pStyle w:val="Intestazione"/>
      <w:jc w:val="right"/>
    </w:pPr>
    <w:r>
      <w:rPr>
        <w:noProof/>
      </w:rPr>
      <w:drawing>
        <wp:anchor distT="0" distB="0" distL="114300" distR="114300" simplePos="0" relativeHeight="251671552" behindDoc="0" locked="0" layoutInCell="1" allowOverlap="1" wp14:anchorId="3B0E2D3D" wp14:editId="4CFCD312">
          <wp:simplePos x="0" y="0"/>
          <wp:positionH relativeFrom="column">
            <wp:posOffset>-83185</wp:posOffset>
          </wp:positionH>
          <wp:positionV relativeFrom="paragraph">
            <wp:posOffset>-323850</wp:posOffset>
          </wp:positionV>
          <wp:extent cx="1609725" cy="591185"/>
          <wp:effectExtent l="0" t="0" r="9525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8611AF" w14:textId="7F711025" w:rsidR="004D5E29" w:rsidRPr="006E66AB" w:rsidRDefault="004D5E29" w:rsidP="006E66AB">
    <w:pPr>
      <w:pStyle w:val="Intestazione"/>
      <w:jc w:val="right"/>
      <w:rPr>
        <w:rFonts w:ascii="Calibri" w:hAnsi="Calibri" w:cs="Calibri"/>
        <w:b/>
        <w:bCs/>
        <w:sz w:val="20"/>
        <w:szCs w:val="20"/>
      </w:rPr>
    </w:pPr>
    <w:r w:rsidRPr="006E66AB">
      <w:rPr>
        <w:rFonts w:ascii="Calibri" w:eastAsiaTheme="majorEastAsia" w:hAnsi="Calibri" w:cs="Calibri"/>
        <w:b/>
        <w:bCs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BF48546" wp14:editId="2E9B8CD2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537845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845" cy="170815"/>
                      </a:xfrm>
                      <a:prstGeom prst="rect">
                        <a:avLst/>
                      </a:prstGeom>
                      <a:solidFill>
                        <a:srgbClr val="E60000"/>
                      </a:solidFill>
                    </wps:spPr>
                    <wps:txbx>
                      <w:txbxContent>
                        <w:p w14:paraId="58C7770F" w14:textId="77777777" w:rsidR="004D5E29" w:rsidRPr="00D87763" w:rsidRDefault="004D5E29">
                          <w:pPr>
                            <w:spacing w:after="0" w:line="240" w:lineRule="auto"/>
                            <w:rPr>
                              <w:rFonts w:ascii="Calibri" w:hAnsi="Calibri"/>
                              <w:color w:val="FFFFFF" w:themeColor="background1"/>
                            </w:rPr>
                          </w:pPr>
                          <w:r w:rsidRPr="00D87763">
                            <w:rPr>
                              <w:rFonts w:ascii="Calibri" w:hAnsi="Calibri"/>
                            </w:rPr>
                            <w:fldChar w:fldCharType="begin"/>
                          </w:r>
                          <w:r w:rsidRPr="00D87763">
                            <w:rPr>
                              <w:rFonts w:ascii="Calibri" w:hAnsi="Calibri"/>
                            </w:rPr>
                            <w:instrText xml:space="preserve"> PAGE   \* MERGEFORMAT </w:instrText>
                          </w:r>
                          <w:r w:rsidRPr="00D87763">
                            <w:rPr>
                              <w:rFonts w:ascii="Calibri" w:hAnsi="Calibri"/>
                            </w:rPr>
                            <w:fldChar w:fldCharType="separate"/>
                          </w:r>
                          <w:r w:rsidRPr="00777D50">
                            <w:rPr>
                              <w:rFonts w:ascii="Calibri" w:hAnsi="Calibri"/>
                              <w:noProof/>
                              <w:color w:val="FFFFFF"/>
                            </w:rPr>
                            <w:t>28</w:t>
                          </w:r>
                          <w:r w:rsidRPr="00D87763">
                            <w:rPr>
                              <w:rFonts w:ascii="Calibri" w:hAnsi="Calibri"/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48546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8" type="#_x0000_t202" style="position:absolute;left:0;text-align:left;margin-left:-8.85pt;margin-top:0;width:42.35pt;height:13.45pt;z-index:251668480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" o:allowincell="f" fillcolor="#e60000" stroked="f">
              <v:textbox style="mso-fit-shape-to-text:t" inset=",0,,0">
                <w:txbxContent>
                  <w:p w14:paraId="58C7770F" w14:textId="77777777" w:rsidR="004D5E29" w:rsidRPr="00D87763" w:rsidRDefault="004D5E29">
                    <w:pPr>
                      <w:spacing w:after="0" w:line="240" w:lineRule="auto"/>
                      <w:rPr>
                        <w:rFonts w:ascii="Calibri" w:hAnsi="Calibri"/>
                        <w:color w:val="FFFFFF" w:themeColor="background1"/>
                      </w:rPr>
                    </w:pPr>
                    <w:r w:rsidRPr="00D87763">
                      <w:rPr>
                        <w:rFonts w:ascii="Calibri" w:hAnsi="Calibri"/>
                      </w:rPr>
                      <w:fldChar w:fldCharType="begin"/>
                    </w:r>
                    <w:r w:rsidRPr="00D87763">
                      <w:rPr>
                        <w:rFonts w:ascii="Calibri" w:hAnsi="Calibri"/>
                      </w:rPr>
                      <w:instrText xml:space="preserve"> PAGE   \* MERGEFORMAT </w:instrText>
                    </w:r>
                    <w:r w:rsidRPr="00D87763">
                      <w:rPr>
                        <w:rFonts w:ascii="Calibri" w:hAnsi="Calibri"/>
                      </w:rPr>
                      <w:fldChar w:fldCharType="separate"/>
                    </w:r>
                    <w:r w:rsidRPr="00777D50">
                      <w:rPr>
                        <w:rFonts w:ascii="Calibri" w:hAnsi="Calibri"/>
                        <w:noProof/>
                        <w:color w:val="FFFFFF"/>
                      </w:rPr>
                      <w:t>28</w:t>
                    </w:r>
                    <w:r w:rsidRPr="00D87763">
                      <w:rPr>
                        <w:rFonts w:ascii="Calibri" w:hAnsi="Calibri"/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6E66AB" w:rsidRPr="006E66AB">
      <w:rPr>
        <w:rFonts w:ascii="Calibri" w:hAnsi="Calibri" w:cs="Calibri"/>
        <w:b/>
        <w:bCs/>
        <w:sz w:val="24"/>
        <w:szCs w:val="24"/>
      </w:rPr>
      <w:t>ALLEGATO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C6612C" w14:textId="1C07D84D" w:rsidR="006E66AB" w:rsidRPr="006E66AB" w:rsidRDefault="006E66AB" w:rsidP="006E66AB">
    <w:pPr>
      <w:pStyle w:val="Intestazione"/>
      <w:jc w:val="right"/>
      <w:rPr>
        <w:rFonts w:ascii="Calibri" w:hAnsi="Calibri" w:cs="Calibri"/>
        <w:b/>
        <w:bCs/>
        <w:sz w:val="24"/>
        <w:szCs w:val="24"/>
      </w:rPr>
    </w:pPr>
    <w:r w:rsidRPr="006E66AB">
      <w:rPr>
        <w:rFonts w:ascii="Calibri" w:hAnsi="Calibri" w:cs="Calibri"/>
        <w:b/>
        <w:bCs/>
        <w:sz w:val="24"/>
        <w:szCs w:val="24"/>
      </w:rPr>
      <w:t>ALLEGATO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9E986FC"/>
    <w:multiLevelType w:val="hybridMultilevel"/>
    <w:tmpl w:val="4F1FB5B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6EA1D2E"/>
    <w:multiLevelType w:val="hybridMultilevel"/>
    <w:tmpl w:val="8E91B38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Verdana" w:hint="default"/>
        <w:b/>
        <w:bCs/>
        <w:i w:val="0"/>
        <w:sz w:val="20"/>
        <w:szCs w:val="20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Palatino Linotype"/>
      </w:rPr>
    </w:lvl>
  </w:abstractNum>
  <w:abstractNum w:abstractNumId="6" w15:restartNumberingAfterBreak="0">
    <w:nsid w:val="00000008"/>
    <w:multiLevelType w:val="multilevel"/>
    <w:tmpl w:val="B17A30BC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eastAsia="Palatino Linotype" w:hAnsi="Calibri" w:cs="Calibr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4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Palatino Linotype" w:cs="Palatino Linotype" w:hint="default"/>
      </w:rPr>
    </w:lvl>
  </w:abstractNum>
  <w:abstractNum w:abstractNumId="9" w15:restartNumberingAfterBreak="0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637"/>
        </w:tabs>
        <w:ind w:left="163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0"/>
        </w:tabs>
        <w:ind w:left="1780" w:hanging="360"/>
      </w:pPr>
      <w:rPr>
        <w:rFonts w:ascii="OpenSymbol" w:hAnsi="OpenSymbol" w:cs="OpenSymbol"/>
      </w:rPr>
    </w:lvl>
    <w:lvl w:ilvl="3">
      <w:start w:val="1"/>
      <w:numFmt w:val="bullet"/>
      <w:lvlText w:val="l"/>
      <w:lvlJc w:val="left"/>
      <w:pPr>
        <w:tabs>
          <w:tab w:val="num" w:pos="2140"/>
        </w:tabs>
        <w:ind w:left="2140" w:hanging="360"/>
      </w:pPr>
      <w:rPr>
        <w:rFonts w:ascii="Wingdings" w:hAnsi="Wingdings" w:cs="OpenSymbol"/>
      </w:rPr>
    </w:lvl>
    <w:lvl w:ilvl="4">
      <w:start w:val="1"/>
      <w:numFmt w:val="bullet"/>
      <w:lvlText w:val="◦"/>
      <w:lvlJc w:val="left"/>
      <w:pPr>
        <w:tabs>
          <w:tab w:val="num" w:pos="2500"/>
        </w:tabs>
        <w:ind w:left="25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0"/>
        </w:tabs>
        <w:ind w:left="2860" w:hanging="360"/>
      </w:pPr>
      <w:rPr>
        <w:rFonts w:ascii="OpenSymbol" w:hAnsi="OpenSymbol" w:cs="OpenSymbol"/>
      </w:rPr>
    </w:lvl>
    <w:lvl w:ilvl="6">
      <w:start w:val="1"/>
      <w:numFmt w:val="bullet"/>
      <w:lvlText w:val="l"/>
      <w:lvlJc w:val="left"/>
      <w:pPr>
        <w:tabs>
          <w:tab w:val="num" w:pos="3220"/>
        </w:tabs>
        <w:ind w:left="3220" w:hanging="360"/>
      </w:pPr>
      <w:rPr>
        <w:rFonts w:ascii="Wingdings" w:hAnsi="Wingdings" w:cs="OpenSymbol"/>
      </w:rPr>
    </w:lvl>
    <w:lvl w:ilvl="7">
      <w:start w:val="1"/>
      <w:numFmt w:val="bullet"/>
      <w:lvlText w:val="◦"/>
      <w:lvlJc w:val="left"/>
      <w:pPr>
        <w:tabs>
          <w:tab w:val="num" w:pos="3580"/>
        </w:tabs>
        <w:ind w:left="35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0"/>
        </w:tabs>
        <w:ind w:left="3940" w:hanging="360"/>
      </w:pPr>
      <w:rPr>
        <w:rFonts w:ascii="OpenSymbol" w:hAnsi="OpenSymbol" w:cs="OpenSymbol"/>
      </w:rPr>
    </w:lvl>
  </w:abstractNum>
  <w:abstractNum w:abstractNumId="10" w15:restartNumberingAfterBreak="0">
    <w:nsid w:val="0000000E"/>
    <w:multiLevelType w:val="multilevel"/>
    <w:tmpl w:val="0000000E"/>
    <w:name w:val="WW8Num14"/>
    <w:lvl w:ilvl="0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Palatino Linotype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0000018"/>
    <w:multiLevelType w:val="multi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13" w15:restartNumberingAfterBreak="0">
    <w:nsid w:val="00712EAB"/>
    <w:multiLevelType w:val="hybridMultilevel"/>
    <w:tmpl w:val="FD5EAE7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1B533F"/>
    <w:multiLevelType w:val="hybridMultilevel"/>
    <w:tmpl w:val="C13A6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611D9B"/>
    <w:multiLevelType w:val="hybridMultilevel"/>
    <w:tmpl w:val="53BCA4F2"/>
    <w:lvl w:ilvl="0" w:tplc="6FF0DA7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0D2A420D"/>
    <w:multiLevelType w:val="hybridMultilevel"/>
    <w:tmpl w:val="3746D25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0B07550"/>
    <w:multiLevelType w:val="hybridMultilevel"/>
    <w:tmpl w:val="A02AFFC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5EA67AF"/>
    <w:multiLevelType w:val="hybridMultilevel"/>
    <w:tmpl w:val="252ED2B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FC67F8"/>
    <w:multiLevelType w:val="hybridMultilevel"/>
    <w:tmpl w:val="A18ACC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72E69CC"/>
    <w:multiLevelType w:val="hybridMultilevel"/>
    <w:tmpl w:val="B0680F0A"/>
    <w:lvl w:ilvl="0" w:tplc="04100001">
      <w:start w:val="1"/>
      <w:numFmt w:val="bullet"/>
      <w:lvlText w:val=""/>
      <w:lvlJc w:val="left"/>
      <w:pPr>
        <w:ind w:left="-144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1" w15:restartNumberingAfterBreak="0">
    <w:nsid w:val="1BC4695C"/>
    <w:multiLevelType w:val="hybridMultilevel"/>
    <w:tmpl w:val="6CD8330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BF54A38"/>
    <w:multiLevelType w:val="hybridMultilevel"/>
    <w:tmpl w:val="F042B77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0092CAF"/>
    <w:multiLevelType w:val="hybridMultilevel"/>
    <w:tmpl w:val="E7205E76"/>
    <w:lvl w:ilvl="0" w:tplc="E83CEC32">
      <w:start w:val="1"/>
      <w:numFmt w:val="decimal"/>
      <w:pStyle w:val="Elenconumerato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166C1F5"/>
    <w:multiLevelType w:val="hybridMultilevel"/>
    <w:tmpl w:val="75BE24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19F11F9"/>
    <w:multiLevelType w:val="hybridMultilevel"/>
    <w:tmpl w:val="85D478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268A48CE"/>
    <w:multiLevelType w:val="hybridMultilevel"/>
    <w:tmpl w:val="A12CB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DCF2053"/>
    <w:multiLevelType w:val="hybridMultilevel"/>
    <w:tmpl w:val="B0F408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3D5238C"/>
    <w:multiLevelType w:val="hybridMultilevel"/>
    <w:tmpl w:val="DD20ABA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9764BB"/>
    <w:multiLevelType w:val="hybridMultilevel"/>
    <w:tmpl w:val="0B4224DE"/>
    <w:lvl w:ilvl="0" w:tplc="D2AA71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9676F87"/>
    <w:multiLevelType w:val="hybridMultilevel"/>
    <w:tmpl w:val="BDACF4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A90622B"/>
    <w:multiLevelType w:val="hybridMultilevel"/>
    <w:tmpl w:val="CF9667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AAA5BA8"/>
    <w:multiLevelType w:val="hybridMultilevel"/>
    <w:tmpl w:val="1B5CEE6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3F607F21"/>
    <w:multiLevelType w:val="hybridMultilevel"/>
    <w:tmpl w:val="C97AE11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01F2FAC"/>
    <w:multiLevelType w:val="hybridMultilevel"/>
    <w:tmpl w:val="255EC9D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7B81AC0"/>
    <w:multiLevelType w:val="hybridMultilevel"/>
    <w:tmpl w:val="E22A25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84B3806"/>
    <w:multiLevelType w:val="hybridMultilevel"/>
    <w:tmpl w:val="DCF0A7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74418C"/>
    <w:multiLevelType w:val="hybridMultilevel"/>
    <w:tmpl w:val="813EB470"/>
    <w:lvl w:ilvl="0" w:tplc="04100001">
      <w:start w:val="1"/>
      <w:numFmt w:val="bullet"/>
      <w:lvlText w:val=""/>
      <w:lvlJc w:val="left"/>
      <w:pPr>
        <w:ind w:left="-144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38" w15:restartNumberingAfterBreak="0">
    <w:nsid w:val="59CD65A2"/>
    <w:multiLevelType w:val="hybridMultilevel"/>
    <w:tmpl w:val="77624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150D31"/>
    <w:multiLevelType w:val="hybridMultilevel"/>
    <w:tmpl w:val="909E9C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4B4EC5"/>
    <w:multiLevelType w:val="hybridMultilevel"/>
    <w:tmpl w:val="509854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B74EA4"/>
    <w:multiLevelType w:val="hybridMultilevel"/>
    <w:tmpl w:val="46FEF2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630A14"/>
    <w:multiLevelType w:val="hybridMultilevel"/>
    <w:tmpl w:val="CAE086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1948E8"/>
    <w:multiLevelType w:val="hybridMultilevel"/>
    <w:tmpl w:val="8F7860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B41E89"/>
    <w:multiLevelType w:val="hybridMultilevel"/>
    <w:tmpl w:val="29DC5DF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BCE0D62"/>
    <w:multiLevelType w:val="hybridMultilevel"/>
    <w:tmpl w:val="3AF676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A05E89"/>
    <w:multiLevelType w:val="hybridMultilevel"/>
    <w:tmpl w:val="11E27BF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6A67C9"/>
    <w:multiLevelType w:val="hybridMultilevel"/>
    <w:tmpl w:val="84CC038A"/>
    <w:lvl w:ilvl="0" w:tplc="04100001">
      <w:start w:val="1"/>
      <w:numFmt w:val="bullet"/>
      <w:lvlText w:val=""/>
      <w:lvlJc w:val="left"/>
      <w:pPr>
        <w:ind w:left="-144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48" w15:restartNumberingAfterBreak="0">
    <w:nsid w:val="7978547D"/>
    <w:multiLevelType w:val="hybridMultilevel"/>
    <w:tmpl w:val="C09A7E5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B042E77"/>
    <w:multiLevelType w:val="hybridMultilevel"/>
    <w:tmpl w:val="8E526AF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F9414C2"/>
    <w:multiLevelType w:val="hybridMultilevel"/>
    <w:tmpl w:val="FF0E74A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1" w15:restartNumberingAfterBreak="0">
    <w:nsid w:val="7FF05D0D"/>
    <w:multiLevelType w:val="hybridMultilevel"/>
    <w:tmpl w:val="031EFBCE"/>
    <w:lvl w:ilvl="0" w:tplc="B24828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bullet"/>
        <w:pStyle w:val="Puntoelenco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2">
    <w:abstractNumId w:val="23"/>
  </w:num>
  <w:num w:numId="3">
    <w:abstractNumId w:val="3"/>
  </w:num>
  <w:num w:numId="4">
    <w:abstractNumId w:val="37"/>
  </w:num>
  <w:num w:numId="5">
    <w:abstractNumId w:val="47"/>
  </w:num>
  <w:num w:numId="6">
    <w:abstractNumId w:val="42"/>
  </w:num>
  <w:num w:numId="7">
    <w:abstractNumId w:val="43"/>
  </w:num>
  <w:num w:numId="8">
    <w:abstractNumId w:val="19"/>
  </w:num>
  <w:num w:numId="9">
    <w:abstractNumId w:val="13"/>
  </w:num>
  <w:num w:numId="10">
    <w:abstractNumId w:val="20"/>
  </w:num>
  <w:num w:numId="11">
    <w:abstractNumId w:val="14"/>
  </w:num>
  <w:num w:numId="12">
    <w:abstractNumId w:val="21"/>
  </w:num>
  <w:num w:numId="13">
    <w:abstractNumId w:val="49"/>
  </w:num>
  <w:num w:numId="14">
    <w:abstractNumId w:val="18"/>
  </w:num>
  <w:num w:numId="15">
    <w:abstractNumId w:val="48"/>
  </w:num>
  <w:num w:numId="16">
    <w:abstractNumId w:val="31"/>
  </w:num>
  <w:num w:numId="17">
    <w:abstractNumId w:val="32"/>
  </w:num>
  <w:num w:numId="18">
    <w:abstractNumId w:val="25"/>
  </w:num>
  <w:num w:numId="19">
    <w:abstractNumId w:val="34"/>
  </w:num>
  <w:num w:numId="20">
    <w:abstractNumId w:val="16"/>
  </w:num>
  <w:num w:numId="21">
    <w:abstractNumId w:val="44"/>
  </w:num>
  <w:num w:numId="22">
    <w:abstractNumId w:val="27"/>
  </w:num>
  <w:num w:numId="23">
    <w:abstractNumId w:val="30"/>
  </w:num>
  <w:num w:numId="24">
    <w:abstractNumId w:val="17"/>
  </w:num>
  <w:num w:numId="25">
    <w:abstractNumId w:val="22"/>
  </w:num>
  <w:num w:numId="26">
    <w:abstractNumId w:val="35"/>
  </w:num>
  <w:num w:numId="27">
    <w:abstractNumId w:val="28"/>
  </w:num>
  <w:num w:numId="28">
    <w:abstractNumId w:val="33"/>
  </w:num>
  <w:num w:numId="29">
    <w:abstractNumId w:val="36"/>
  </w:num>
  <w:num w:numId="30">
    <w:abstractNumId w:val="51"/>
  </w:num>
  <w:num w:numId="31">
    <w:abstractNumId w:val="29"/>
  </w:num>
  <w:num w:numId="32">
    <w:abstractNumId w:val="45"/>
  </w:num>
  <w:num w:numId="33">
    <w:abstractNumId w:val="39"/>
  </w:num>
  <w:num w:numId="34">
    <w:abstractNumId w:val="46"/>
  </w:num>
  <w:num w:numId="35">
    <w:abstractNumId w:val="15"/>
  </w:num>
  <w:num w:numId="36">
    <w:abstractNumId w:val="50"/>
  </w:num>
  <w:num w:numId="37">
    <w:abstractNumId w:val="38"/>
  </w:num>
  <w:num w:numId="38">
    <w:abstractNumId w:val="24"/>
  </w:num>
  <w:num w:numId="39">
    <w:abstractNumId w:val="41"/>
  </w:num>
  <w:num w:numId="40">
    <w:abstractNumId w:val="26"/>
  </w:num>
  <w:num w:numId="41">
    <w:abstractNumId w:val="0"/>
  </w:num>
  <w:num w:numId="42">
    <w:abstractNumId w:val="40"/>
  </w:num>
  <w:num w:numId="43">
    <w:abstractNumId w:val="1"/>
  </w:num>
  <w:num w:numId="44">
    <w:abstractNumId w:val="4"/>
  </w:num>
  <w:num w:numId="45">
    <w:abstractNumId w:val="5"/>
  </w:num>
  <w:num w:numId="46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E09"/>
    <w:rsid w:val="000009D9"/>
    <w:rsid w:val="00001221"/>
    <w:rsid w:val="0000140E"/>
    <w:rsid w:val="00001BD9"/>
    <w:rsid w:val="00002E62"/>
    <w:rsid w:val="00003CD2"/>
    <w:rsid w:val="00004CA7"/>
    <w:rsid w:val="00004E34"/>
    <w:rsid w:val="000073E4"/>
    <w:rsid w:val="00010D79"/>
    <w:rsid w:val="00010E4E"/>
    <w:rsid w:val="000113BC"/>
    <w:rsid w:val="00011B02"/>
    <w:rsid w:val="00012633"/>
    <w:rsid w:val="00012ADA"/>
    <w:rsid w:val="0001356B"/>
    <w:rsid w:val="00013F0E"/>
    <w:rsid w:val="000142DD"/>
    <w:rsid w:val="0001470B"/>
    <w:rsid w:val="00014B91"/>
    <w:rsid w:val="00014EFA"/>
    <w:rsid w:val="00016A62"/>
    <w:rsid w:val="0001783F"/>
    <w:rsid w:val="00017F9A"/>
    <w:rsid w:val="00020D07"/>
    <w:rsid w:val="0002274C"/>
    <w:rsid w:val="00023E49"/>
    <w:rsid w:val="00024926"/>
    <w:rsid w:val="00025484"/>
    <w:rsid w:val="0002592B"/>
    <w:rsid w:val="00026EA5"/>
    <w:rsid w:val="000271DC"/>
    <w:rsid w:val="00030266"/>
    <w:rsid w:val="00030496"/>
    <w:rsid w:val="00030902"/>
    <w:rsid w:val="00030C67"/>
    <w:rsid w:val="00031593"/>
    <w:rsid w:val="000318F6"/>
    <w:rsid w:val="00033E76"/>
    <w:rsid w:val="00033F9B"/>
    <w:rsid w:val="000341C0"/>
    <w:rsid w:val="00035611"/>
    <w:rsid w:val="000370C4"/>
    <w:rsid w:val="00037796"/>
    <w:rsid w:val="0004151C"/>
    <w:rsid w:val="000417AD"/>
    <w:rsid w:val="00042227"/>
    <w:rsid w:val="000425B0"/>
    <w:rsid w:val="00044471"/>
    <w:rsid w:val="00045C7A"/>
    <w:rsid w:val="000474D2"/>
    <w:rsid w:val="00052802"/>
    <w:rsid w:val="000528A1"/>
    <w:rsid w:val="00053054"/>
    <w:rsid w:val="000552B9"/>
    <w:rsid w:val="000553FD"/>
    <w:rsid w:val="000561CC"/>
    <w:rsid w:val="0005710F"/>
    <w:rsid w:val="000575BB"/>
    <w:rsid w:val="00057B88"/>
    <w:rsid w:val="00061290"/>
    <w:rsid w:val="00062250"/>
    <w:rsid w:val="0006312D"/>
    <w:rsid w:val="00064C37"/>
    <w:rsid w:val="00065762"/>
    <w:rsid w:val="0006615B"/>
    <w:rsid w:val="00066957"/>
    <w:rsid w:val="00067E90"/>
    <w:rsid w:val="00070F78"/>
    <w:rsid w:val="0007181A"/>
    <w:rsid w:val="000718DC"/>
    <w:rsid w:val="000725FB"/>
    <w:rsid w:val="000736CA"/>
    <w:rsid w:val="00074613"/>
    <w:rsid w:val="000756A0"/>
    <w:rsid w:val="00075A9F"/>
    <w:rsid w:val="00077537"/>
    <w:rsid w:val="00080B63"/>
    <w:rsid w:val="00080D8E"/>
    <w:rsid w:val="00083009"/>
    <w:rsid w:val="000830D6"/>
    <w:rsid w:val="00086837"/>
    <w:rsid w:val="00086DAA"/>
    <w:rsid w:val="00086DF9"/>
    <w:rsid w:val="000900F5"/>
    <w:rsid w:val="00092630"/>
    <w:rsid w:val="00093DF6"/>
    <w:rsid w:val="0009650C"/>
    <w:rsid w:val="000970EF"/>
    <w:rsid w:val="000978A4"/>
    <w:rsid w:val="00097AC2"/>
    <w:rsid w:val="00097E74"/>
    <w:rsid w:val="000A05D9"/>
    <w:rsid w:val="000A13F5"/>
    <w:rsid w:val="000A20B8"/>
    <w:rsid w:val="000A2D55"/>
    <w:rsid w:val="000A5212"/>
    <w:rsid w:val="000A5EB7"/>
    <w:rsid w:val="000A6D07"/>
    <w:rsid w:val="000A6E80"/>
    <w:rsid w:val="000A6EDF"/>
    <w:rsid w:val="000B04C2"/>
    <w:rsid w:val="000B143F"/>
    <w:rsid w:val="000B1A91"/>
    <w:rsid w:val="000B1D43"/>
    <w:rsid w:val="000B434C"/>
    <w:rsid w:val="000B475E"/>
    <w:rsid w:val="000B4874"/>
    <w:rsid w:val="000B498B"/>
    <w:rsid w:val="000B4DA0"/>
    <w:rsid w:val="000B5830"/>
    <w:rsid w:val="000B62D6"/>
    <w:rsid w:val="000B69CC"/>
    <w:rsid w:val="000B76AD"/>
    <w:rsid w:val="000C08DB"/>
    <w:rsid w:val="000C08E3"/>
    <w:rsid w:val="000C0FCC"/>
    <w:rsid w:val="000C1247"/>
    <w:rsid w:val="000C12A1"/>
    <w:rsid w:val="000C160E"/>
    <w:rsid w:val="000C3CE5"/>
    <w:rsid w:val="000C47ED"/>
    <w:rsid w:val="000C53DC"/>
    <w:rsid w:val="000C5543"/>
    <w:rsid w:val="000C6FEA"/>
    <w:rsid w:val="000D00D8"/>
    <w:rsid w:val="000D0F88"/>
    <w:rsid w:val="000D2035"/>
    <w:rsid w:val="000D326A"/>
    <w:rsid w:val="000D341C"/>
    <w:rsid w:val="000D4920"/>
    <w:rsid w:val="000D4D0D"/>
    <w:rsid w:val="000D5ADD"/>
    <w:rsid w:val="000D6421"/>
    <w:rsid w:val="000D70DE"/>
    <w:rsid w:val="000D7399"/>
    <w:rsid w:val="000D7659"/>
    <w:rsid w:val="000E1F82"/>
    <w:rsid w:val="000E34E4"/>
    <w:rsid w:val="000E3C98"/>
    <w:rsid w:val="000E457D"/>
    <w:rsid w:val="000E4FAA"/>
    <w:rsid w:val="000E7032"/>
    <w:rsid w:val="000E77D9"/>
    <w:rsid w:val="000F0AB2"/>
    <w:rsid w:val="000F0EEE"/>
    <w:rsid w:val="000F34D4"/>
    <w:rsid w:val="000F57CF"/>
    <w:rsid w:val="0010043F"/>
    <w:rsid w:val="00101DA3"/>
    <w:rsid w:val="001030AA"/>
    <w:rsid w:val="0010397A"/>
    <w:rsid w:val="0010426D"/>
    <w:rsid w:val="00104800"/>
    <w:rsid w:val="00104A55"/>
    <w:rsid w:val="00104A75"/>
    <w:rsid w:val="00106719"/>
    <w:rsid w:val="00106912"/>
    <w:rsid w:val="00106EDB"/>
    <w:rsid w:val="00107FFB"/>
    <w:rsid w:val="00111678"/>
    <w:rsid w:val="00111A4D"/>
    <w:rsid w:val="00111E40"/>
    <w:rsid w:val="00112177"/>
    <w:rsid w:val="00112594"/>
    <w:rsid w:val="00114C64"/>
    <w:rsid w:val="00115354"/>
    <w:rsid w:val="00115A06"/>
    <w:rsid w:val="00116664"/>
    <w:rsid w:val="00117F36"/>
    <w:rsid w:val="00120D31"/>
    <w:rsid w:val="00121364"/>
    <w:rsid w:val="00122307"/>
    <w:rsid w:val="001230B2"/>
    <w:rsid w:val="0012339F"/>
    <w:rsid w:val="00123B6F"/>
    <w:rsid w:val="00124028"/>
    <w:rsid w:val="00125087"/>
    <w:rsid w:val="00125E43"/>
    <w:rsid w:val="001269D5"/>
    <w:rsid w:val="00127310"/>
    <w:rsid w:val="00127EA3"/>
    <w:rsid w:val="0013133D"/>
    <w:rsid w:val="0013140C"/>
    <w:rsid w:val="0013197F"/>
    <w:rsid w:val="001329F1"/>
    <w:rsid w:val="001330FF"/>
    <w:rsid w:val="00133ECF"/>
    <w:rsid w:val="0014133B"/>
    <w:rsid w:val="00141E0B"/>
    <w:rsid w:val="0014300B"/>
    <w:rsid w:val="00145978"/>
    <w:rsid w:val="00145F7F"/>
    <w:rsid w:val="0014663A"/>
    <w:rsid w:val="00146DFC"/>
    <w:rsid w:val="00150680"/>
    <w:rsid w:val="0015101E"/>
    <w:rsid w:val="00151376"/>
    <w:rsid w:val="00151CA2"/>
    <w:rsid w:val="00152AC2"/>
    <w:rsid w:val="00152AE1"/>
    <w:rsid w:val="001539CB"/>
    <w:rsid w:val="00154E27"/>
    <w:rsid w:val="0015515F"/>
    <w:rsid w:val="0015540E"/>
    <w:rsid w:val="001566B4"/>
    <w:rsid w:val="00160615"/>
    <w:rsid w:val="00161852"/>
    <w:rsid w:val="0016202E"/>
    <w:rsid w:val="001627D5"/>
    <w:rsid w:val="00162B90"/>
    <w:rsid w:val="00162DB5"/>
    <w:rsid w:val="00162E83"/>
    <w:rsid w:val="001638F5"/>
    <w:rsid w:val="001639CF"/>
    <w:rsid w:val="00163EFD"/>
    <w:rsid w:val="00165EF4"/>
    <w:rsid w:val="00166D5B"/>
    <w:rsid w:val="00170875"/>
    <w:rsid w:val="0017155E"/>
    <w:rsid w:val="00171C5D"/>
    <w:rsid w:val="00172265"/>
    <w:rsid w:val="00173D0C"/>
    <w:rsid w:val="0017488E"/>
    <w:rsid w:val="0017501D"/>
    <w:rsid w:val="00175055"/>
    <w:rsid w:val="001758CA"/>
    <w:rsid w:val="00180D26"/>
    <w:rsid w:val="00181E50"/>
    <w:rsid w:val="00182349"/>
    <w:rsid w:val="001832FB"/>
    <w:rsid w:val="00184B88"/>
    <w:rsid w:val="001852B6"/>
    <w:rsid w:val="00185856"/>
    <w:rsid w:val="001858C6"/>
    <w:rsid w:val="00185D00"/>
    <w:rsid w:val="001867F2"/>
    <w:rsid w:val="00186E8A"/>
    <w:rsid w:val="001902B3"/>
    <w:rsid w:val="00191911"/>
    <w:rsid w:val="00192E64"/>
    <w:rsid w:val="00194A7B"/>
    <w:rsid w:val="00194E91"/>
    <w:rsid w:val="001969A2"/>
    <w:rsid w:val="001A0521"/>
    <w:rsid w:val="001A1E3B"/>
    <w:rsid w:val="001A3401"/>
    <w:rsid w:val="001A5A29"/>
    <w:rsid w:val="001A5C14"/>
    <w:rsid w:val="001A6F82"/>
    <w:rsid w:val="001A76FD"/>
    <w:rsid w:val="001B2FB0"/>
    <w:rsid w:val="001B40BD"/>
    <w:rsid w:val="001B4140"/>
    <w:rsid w:val="001B4B15"/>
    <w:rsid w:val="001B540A"/>
    <w:rsid w:val="001B5B32"/>
    <w:rsid w:val="001B608F"/>
    <w:rsid w:val="001B6146"/>
    <w:rsid w:val="001B790D"/>
    <w:rsid w:val="001C0025"/>
    <w:rsid w:val="001C0BB5"/>
    <w:rsid w:val="001C1DDB"/>
    <w:rsid w:val="001C1DF0"/>
    <w:rsid w:val="001C1EFE"/>
    <w:rsid w:val="001C2ACD"/>
    <w:rsid w:val="001C2B41"/>
    <w:rsid w:val="001C3069"/>
    <w:rsid w:val="001C3246"/>
    <w:rsid w:val="001C3D02"/>
    <w:rsid w:val="001C3F69"/>
    <w:rsid w:val="001C453A"/>
    <w:rsid w:val="001C54CE"/>
    <w:rsid w:val="001C6215"/>
    <w:rsid w:val="001C66BB"/>
    <w:rsid w:val="001D2390"/>
    <w:rsid w:val="001D2670"/>
    <w:rsid w:val="001D2EED"/>
    <w:rsid w:val="001D3670"/>
    <w:rsid w:val="001D4304"/>
    <w:rsid w:val="001D5D21"/>
    <w:rsid w:val="001D607E"/>
    <w:rsid w:val="001D7832"/>
    <w:rsid w:val="001D78F1"/>
    <w:rsid w:val="001D7A7B"/>
    <w:rsid w:val="001E045E"/>
    <w:rsid w:val="001E0899"/>
    <w:rsid w:val="001E0945"/>
    <w:rsid w:val="001E174B"/>
    <w:rsid w:val="001E1A2D"/>
    <w:rsid w:val="001E2CBC"/>
    <w:rsid w:val="001E2D06"/>
    <w:rsid w:val="001E3443"/>
    <w:rsid w:val="001E509B"/>
    <w:rsid w:val="001E595B"/>
    <w:rsid w:val="001E59CC"/>
    <w:rsid w:val="001E6461"/>
    <w:rsid w:val="001E6763"/>
    <w:rsid w:val="001E7079"/>
    <w:rsid w:val="001E798D"/>
    <w:rsid w:val="001F00B8"/>
    <w:rsid w:val="001F04F7"/>
    <w:rsid w:val="001F2D6E"/>
    <w:rsid w:val="001F4EFC"/>
    <w:rsid w:val="001F5345"/>
    <w:rsid w:val="001F5A6D"/>
    <w:rsid w:val="001F5C43"/>
    <w:rsid w:val="001F606D"/>
    <w:rsid w:val="001F66E6"/>
    <w:rsid w:val="001F795D"/>
    <w:rsid w:val="00200071"/>
    <w:rsid w:val="0020025F"/>
    <w:rsid w:val="00201084"/>
    <w:rsid w:val="00201D0C"/>
    <w:rsid w:val="0020450C"/>
    <w:rsid w:val="0020574D"/>
    <w:rsid w:val="002058E3"/>
    <w:rsid w:val="00205A44"/>
    <w:rsid w:val="00205BC2"/>
    <w:rsid w:val="00205D9D"/>
    <w:rsid w:val="0020680F"/>
    <w:rsid w:val="00206EC7"/>
    <w:rsid w:val="00207D6B"/>
    <w:rsid w:val="00211538"/>
    <w:rsid w:val="00211A2D"/>
    <w:rsid w:val="00211EC5"/>
    <w:rsid w:val="00211FDF"/>
    <w:rsid w:val="002129EC"/>
    <w:rsid w:val="00212F89"/>
    <w:rsid w:val="00214168"/>
    <w:rsid w:val="00214192"/>
    <w:rsid w:val="002149DE"/>
    <w:rsid w:val="0021536A"/>
    <w:rsid w:val="00215680"/>
    <w:rsid w:val="00215BA0"/>
    <w:rsid w:val="002163A5"/>
    <w:rsid w:val="00216E96"/>
    <w:rsid w:val="00216F6F"/>
    <w:rsid w:val="00217519"/>
    <w:rsid w:val="0022026F"/>
    <w:rsid w:val="00220A77"/>
    <w:rsid w:val="00221196"/>
    <w:rsid w:val="00221BE6"/>
    <w:rsid w:val="00221E9B"/>
    <w:rsid w:val="0022361C"/>
    <w:rsid w:val="002260BC"/>
    <w:rsid w:val="00226CF9"/>
    <w:rsid w:val="0023044E"/>
    <w:rsid w:val="002327A7"/>
    <w:rsid w:val="0023288D"/>
    <w:rsid w:val="00232F86"/>
    <w:rsid w:val="00233DF0"/>
    <w:rsid w:val="00234270"/>
    <w:rsid w:val="002343A6"/>
    <w:rsid w:val="00234BB6"/>
    <w:rsid w:val="0023557B"/>
    <w:rsid w:val="002366C3"/>
    <w:rsid w:val="002367BF"/>
    <w:rsid w:val="002372CA"/>
    <w:rsid w:val="00237337"/>
    <w:rsid w:val="00237A77"/>
    <w:rsid w:val="00237D9E"/>
    <w:rsid w:val="00242DA1"/>
    <w:rsid w:val="002430A4"/>
    <w:rsid w:val="0024354C"/>
    <w:rsid w:val="00244DA0"/>
    <w:rsid w:val="00245E78"/>
    <w:rsid w:val="0024632E"/>
    <w:rsid w:val="00246553"/>
    <w:rsid w:val="00246FC2"/>
    <w:rsid w:val="00252040"/>
    <w:rsid w:val="00252390"/>
    <w:rsid w:val="00252A9B"/>
    <w:rsid w:val="0025397F"/>
    <w:rsid w:val="00254628"/>
    <w:rsid w:val="00254A9E"/>
    <w:rsid w:val="00255128"/>
    <w:rsid w:val="00256590"/>
    <w:rsid w:val="002567EB"/>
    <w:rsid w:val="00257A15"/>
    <w:rsid w:val="00264DD8"/>
    <w:rsid w:val="002651AC"/>
    <w:rsid w:val="00265499"/>
    <w:rsid w:val="00265B64"/>
    <w:rsid w:val="00265E0E"/>
    <w:rsid w:val="0026664B"/>
    <w:rsid w:val="00266A6E"/>
    <w:rsid w:val="00266D4D"/>
    <w:rsid w:val="00267908"/>
    <w:rsid w:val="00267F18"/>
    <w:rsid w:val="0027027E"/>
    <w:rsid w:val="00270537"/>
    <w:rsid w:val="00270E7A"/>
    <w:rsid w:val="0027221F"/>
    <w:rsid w:val="00273631"/>
    <w:rsid w:val="00273AB4"/>
    <w:rsid w:val="00273B6D"/>
    <w:rsid w:val="0027451A"/>
    <w:rsid w:val="00274949"/>
    <w:rsid w:val="00275FFA"/>
    <w:rsid w:val="00276065"/>
    <w:rsid w:val="00277693"/>
    <w:rsid w:val="00280162"/>
    <w:rsid w:val="00280CC3"/>
    <w:rsid w:val="00281A85"/>
    <w:rsid w:val="002825E5"/>
    <w:rsid w:val="00282AF0"/>
    <w:rsid w:val="002833D2"/>
    <w:rsid w:val="00283EC1"/>
    <w:rsid w:val="00286074"/>
    <w:rsid w:val="00286190"/>
    <w:rsid w:val="0029039B"/>
    <w:rsid w:val="0029183E"/>
    <w:rsid w:val="002926CF"/>
    <w:rsid w:val="00292C48"/>
    <w:rsid w:val="00292CE8"/>
    <w:rsid w:val="00293CF5"/>
    <w:rsid w:val="00294C9F"/>
    <w:rsid w:val="002967E2"/>
    <w:rsid w:val="002970EE"/>
    <w:rsid w:val="0029789E"/>
    <w:rsid w:val="002A05F1"/>
    <w:rsid w:val="002A0792"/>
    <w:rsid w:val="002A07CB"/>
    <w:rsid w:val="002A1850"/>
    <w:rsid w:val="002A1894"/>
    <w:rsid w:val="002A3BFF"/>
    <w:rsid w:val="002A4ECF"/>
    <w:rsid w:val="002A7736"/>
    <w:rsid w:val="002A7781"/>
    <w:rsid w:val="002A7B08"/>
    <w:rsid w:val="002B2491"/>
    <w:rsid w:val="002B305C"/>
    <w:rsid w:val="002B4032"/>
    <w:rsid w:val="002B53F9"/>
    <w:rsid w:val="002B5B51"/>
    <w:rsid w:val="002B5DB9"/>
    <w:rsid w:val="002B5E03"/>
    <w:rsid w:val="002B690B"/>
    <w:rsid w:val="002B710D"/>
    <w:rsid w:val="002B755A"/>
    <w:rsid w:val="002B78A8"/>
    <w:rsid w:val="002C30AC"/>
    <w:rsid w:val="002C4025"/>
    <w:rsid w:val="002C4237"/>
    <w:rsid w:val="002C4692"/>
    <w:rsid w:val="002C47BF"/>
    <w:rsid w:val="002C501F"/>
    <w:rsid w:val="002C5338"/>
    <w:rsid w:val="002C5511"/>
    <w:rsid w:val="002D01BD"/>
    <w:rsid w:val="002D30B3"/>
    <w:rsid w:val="002D443C"/>
    <w:rsid w:val="002D4588"/>
    <w:rsid w:val="002D4A8A"/>
    <w:rsid w:val="002D51C2"/>
    <w:rsid w:val="002D6B23"/>
    <w:rsid w:val="002E1DA3"/>
    <w:rsid w:val="002E1DA7"/>
    <w:rsid w:val="002E2A71"/>
    <w:rsid w:val="002E402F"/>
    <w:rsid w:val="002E4D36"/>
    <w:rsid w:val="002E4FB2"/>
    <w:rsid w:val="002E66FE"/>
    <w:rsid w:val="002F116B"/>
    <w:rsid w:val="002F2543"/>
    <w:rsid w:val="002F2746"/>
    <w:rsid w:val="002F44FE"/>
    <w:rsid w:val="002F4FB3"/>
    <w:rsid w:val="002F6637"/>
    <w:rsid w:val="002F692F"/>
    <w:rsid w:val="002F6937"/>
    <w:rsid w:val="003008A0"/>
    <w:rsid w:val="00302993"/>
    <w:rsid w:val="00302F75"/>
    <w:rsid w:val="00305BDB"/>
    <w:rsid w:val="003061CE"/>
    <w:rsid w:val="00306FF4"/>
    <w:rsid w:val="00307659"/>
    <w:rsid w:val="0031028A"/>
    <w:rsid w:val="00311E25"/>
    <w:rsid w:val="00313F0E"/>
    <w:rsid w:val="0031705D"/>
    <w:rsid w:val="003221F1"/>
    <w:rsid w:val="0032341D"/>
    <w:rsid w:val="0032349E"/>
    <w:rsid w:val="003249C6"/>
    <w:rsid w:val="00324A3B"/>
    <w:rsid w:val="003257E3"/>
    <w:rsid w:val="00326689"/>
    <w:rsid w:val="0032761A"/>
    <w:rsid w:val="003300F2"/>
    <w:rsid w:val="00330A93"/>
    <w:rsid w:val="00330B68"/>
    <w:rsid w:val="0033293A"/>
    <w:rsid w:val="00332DD2"/>
    <w:rsid w:val="00332FC3"/>
    <w:rsid w:val="0033335D"/>
    <w:rsid w:val="00334534"/>
    <w:rsid w:val="00334AEF"/>
    <w:rsid w:val="00336ADE"/>
    <w:rsid w:val="00336E40"/>
    <w:rsid w:val="00337C46"/>
    <w:rsid w:val="00341A41"/>
    <w:rsid w:val="003424A3"/>
    <w:rsid w:val="00344C23"/>
    <w:rsid w:val="00345B02"/>
    <w:rsid w:val="003474B8"/>
    <w:rsid w:val="00347CB3"/>
    <w:rsid w:val="00350CDB"/>
    <w:rsid w:val="00350D10"/>
    <w:rsid w:val="00350DE2"/>
    <w:rsid w:val="00352006"/>
    <w:rsid w:val="003523D5"/>
    <w:rsid w:val="00352A96"/>
    <w:rsid w:val="00353810"/>
    <w:rsid w:val="003540CB"/>
    <w:rsid w:val="0035456D"/>
    <w:rsid w:val="003553E2"/>
    <w:rsid w:val="0035571F"/>
    <w:rsid w:val="003557A2"/>
    <w:rsid w:val="00356BBD"/>
    <w:rsid w:val="00357489"/>
    <w:rsid w:val="003576F7"/>
    <w:rsid w:val="0036070A"/>
    <w:rsid w:val="003608E2"/>
    <w:rsid w:val="00361A8A"/>
    <w:rsid w:val="0036409C"/>
    <w:rsid w:val="00365755"/>
    <w:rsid w:val="003658E5"/>
    <w:rsid w:val="00365F0E"/>
    <w:rsid w:val="00367785"/>
    <w:rsid w:val="00370054"/>
    <w:rsid w:val="00370B98"/>
    <w:rsid w:val="0037178F"/>
    <w:rsid w:val="0037189E"/>
    <w:rsid w:val="003719DF"/>
    <w:rsid w:val="003720B9"/>
    <w:rsid w:val="00372BA0"/>
    <w:rsid w:val="00372C29"/>
    <w:rsid w:val="00373642"/>
    <w:rsid w:val="0037530E"/>
    <w:rsid w:val="003759C5"/>
    <w:rsid w:val="00375B40"/>
    <w:rsid w:val="00376021"/>
    <w:rsid w:val="00381596"/>
    <w:rsid w:val="00381BE9"/>
    <w:rsid w:val="003821C6"/>
    <w:rsid w:val="003837DE"/>
    <w:rsid w:val="00383A3E"/>
    <w:rsid w:val="00383F96"/>
    <w:rsid w:val="003849E3"/>
    <w:rsid w:val="0038774E"/>
    <w:rsid w:val="003878A4"/>
    <w:rsid w:val="00387FA6"/>
    <w:rsid w:val="0039196A"/>
    <w:rsid w:val="00391CF2"/>
    <w:rsid w:val="003923AA"/>
    <w:rsid w:val="003926A9"/>
    <w:rsid w:val="00393B99"/>
    <w:rsid w:val="00394C9E"/>
    <w:rsid w:val="00396245"/>
    <w:rsid w:val="003975FA"/>
    <w:rsid w:val="00397E9C"/>
    <w:rsid w:val="003A07B5"/>
    <w:rsid w:val="003A177F"/>
    <w:rsid w:val="003A1931"/>
    <w:rsid w:val="003A1E40"/>
    <w:rsid w:val="003A2902"/>
    <w:rsid w:val="003A2CAB"/>
    <w:rsid w:val="003A488D"/>
    <w:rsid w:val="003A579A"/>
    <w:rsid w:val="003A5843"/>
    <w:rsid w:val="003A746B"/>
    <w:rsid w:val="003B0170"/>
    <w:rsid w:val="003B03B6"/>
    <w:rsid w:val="003B17BD"/>
    <w:rsid w:val="003B3979"/>
    <w:rsid w:val="003B5821"/>
    <w:rsid w:val="003B620C"/>
    <w:rsid w:val="003B6CC3"/>
    <w:rsid w:val="003B7335"/>
    <w:rsid w:val="003B752C"/>
    <w:rsid w:val="003B7C3A"/>
    <w:rsid w:val="003C02D1"/>
    <w:rsid w:val="003C158A"/>
    <w:rsid w:val="003C19D4"/>
    <w:rsid w:val="003C276D"/>
    <w:rsid w:val="003C3F0E"/>
    <w:rsid w:val="003C4AF0"/>
    <w:rsid w:val="003C5B04"/>
    <w:rsid w:val="003C65D5"/>
    <w:rsid w:val="003C69C9"/>
    <w:rsid w:val="003C6F82"/>
    <w:rsid w:val="003D0195"/>
    <w:rsid w:val="003D1213"/>
    <w:rsid w:val="003D1EA5"/>
    <w:rsid w:val="003D214D"/>
    <w:rsid w:val="003D39A9"/>
    <w:rsid w:val="003D5583"/>
    <w:rsid w:val="003D6500"/>
    <w:rsid w:val="003D6603"/>
    <w:rsid w:val="003D708E"/>
    <w:rsid w:val="003D7906"/>
    <w:rsid w:val="003E16AE"/>
    <w:rsid w:val="003E2036"/>
    <w:rsid w:val="003E329F"/>
    <w:rsid w:val="003E4FB1"/>
    <w:rsid w:val="003E4FF4"/>
    <w:rsid w:val="003E5B6B"/>
    <w:rsid w:val="003E6829"/>
    <w:rsid w:val="003E6BBE"/>
    <w:rsid w:val="003E6CC1"/>
    <w:rsid w:val="003E7289"/>
    <w:rsid w:val="003E7C09"/>
    <w:rsid w:val="003F0485"/>
    <w:rsid w:val="003F06B3"/>
    <w:rsid w:val="003F0876"/>
    <w:rsid w:val="003F0948"/>
    <w:rsid w:val="003F0BDA"/>
    <w:rsid w:val="003F0DF2"/>
    <w:rsid w:val="003F2B3D"/>
    <w:rsid w:val="003F30CB"/>
    <w:rsid w:val="003F3394"/>
    <w:rsid w:val="003F3ED7"/>
    <w:rsid w:val="003F4834"/>
    <w:rsid w:val="003F53E6"/>
    <w:rsid w:val="003F54D1"/>
    <w:rsid w:val="003F6C67"/>
    <w:rsid w:val="003F76D5"/>
    <w:rsid w:val="004022FF"/>
    <w:rsid w:val="00402C33"/>
    <w:rsid w:val="0040367C"/>
    <w:rsid w:val="00403F5A"/>
    <w:rsid w:val="00405D91"/>
    <w:rsid w:val="004074B4"/>
    <w:rsid w:val="00407E09"/>
    <w:rsid w:val="00411E32"/>
    <w:rsid w:val="00413E8B"/>
    <w:rsid w:val="004144F6"/>
    <w:rsid w:val="0041487D"/>
    <w:rsid w:val="00414FAF"/>
    <w:rsid w:val="0041679A"/>
    <w:rsid w:val="00416826"/>
    <w:rsid w:val="00416F7D"/>
    <w:rsid w:val="00422AC5"/>
    <w:rsid w:val="0042324C"/>
    <w:rsid w:val="004238F6"/>
    <w:rsid w:val="004241D7"/>
    <w:rsid w:val="0042428E"/>
    <w:rsid w:val="00424B95"/>
    <w:rsid w:val="00425C17"/>
    <w:rsid w:val="00425EAC"/>
    <w:rsid w:val="00426EDE"/>
    <w:rsid w:val="00427942"/>
    <w:rsid w:val="004305CC"/>
    <w:rsid w:val="004307B0"/>
    <w:rsid w:val="00432D83"/>
    <w:rsid w:val="004344CD"/>
    <w:rsid w:val="00434E06"/>
    <w:rsid w:val="00436211"/>
    <w:rsid w:val="004362A2"/>
    <w:rsid w:val="00437D59"/>
    <w:rsid w:val="0044019B"/>
    <w:rsid w:val="004412C7"/>
    <w:rsid w:val="00441DEA"/>
    <w:rsid w:val="00441E5F"/>
    <w:rsid w:val="00442160"/>
    <w:rsid w:val="004421F0"/>
    <w:rsid w:val="0044255A"/>
    <w:rsid w:val="00443CAF"/>
    <w:rsid w:val="00443CBE"/>
    <w:rsid w:val="00444471"/>
    <w:rsid w:val="0044512E"/>
    <w:rsid w:val="00445F4B"/>
    <w:rsid w:val="00445F59"/>
    <w:rsid w:val="00447DE0"/>
    <w:rsid w:val="00450485"/>
    <w:rsid w:val="00451325"/>
    <w:rsid w:val="004516B7"/>
    <w:rsid w:val="00452A79"/>
    <w:rsid w:val="0045329A"/>
    <w:rsid w:val="004554D4"/>
    <w:rsid w:val="00455E36"/>
    <w:rsid w:val="0046087E"/>
    <w:rsid w:val="00460BED"/>
    <w:rsid w:val="00463775"/>
    <w:rsid w:val="004638E2"/>
    <w:rsid w:val="00464006"/>
    <w:rsid w:val="00464423"/>
    <w:rsid w:val="004673C9"/>
    <w:rsid w:val="00471944"/>
    <w:rsid w:val="00471F86"/>
    <w:rsid w:val="00472F89"/>
    <w:rsid w:val="00473246"/>
    <w:rsid w:val="00473DCD"/>
    <w:rsid w:val="004741FE"/>
    <w:rsid w:val="004747E4"/>
    <w:rsid w:val="0047679E"/>
    <w:rsid w:val="004828D5"/>
    <w:rsid w:val="00482ED1"/>
    <w:rsid w:val="00484505"/>
    <w:rsid w:val="00484DC8"/>
    <w:rsid w:val="0048572B"/>
    <w:rsid w:val="00485A76"/>
    <w:rsid w:val="004864FA"/>
    <w:rsid w:val="00486EA5"/>
    <w:rsid w:val="004876F4"/>
    <w:rsid w:val="00490497"/>
    <w:rsid w:val="00491C84"/>
    <w:rsid w:val="0049231E"/>
    <w:rsid w:val="0049325B"/>
    <w:rsid w:val="004958C7"/>
    <w:rsid w:val="00495C2A"/>
    <w:rsid w:val="004A25A5"/>
    <w:rsid w:val="004A2603"/>
    <w:rsid w:val="004A2CAC"/>
    <w:rsid w:val="004A45D2"/>
    <w:rsid w:val="004A51BD"/>
    <w:rsid w:val="004A7A78"/>
    <w:rsid w:val="004B0D32"/>
    <w:rsid w:val="004B2489"/>
    <w:rsid w:val="004B2760"/>
    <w:rsid w:val="004B2EDA"/>
    <w:rsid w:val="004B4B1D"/>
    <w:rsid w:val="004B51A8"/>
    <w:rsid w:val="004B5ACE"/>
    <w:rsid w:val="004B5FAE"/>
    <w:rsid w:val="004C1312"/>
    <w:rsid w:val="004C1CA6"/>
    <w:rsid w:val="004C28B6"/>
    <w:rsid w:val="004C2EBC"/>
    <w:rsid w:val="004C6F35"/>
    <w:rsid w:val="004D05E0"/>
    <w:rsid w:val="004D0F39"/>
    <w:rsid w:val="004D3272"/>
    <w:rsid w:val="004D4A8A"/>
    <w:rsid w:val="004D4C7D"/>
    <w:rsid w:val="004D5E29"/>
    <w:rsid w:val="004D5EFE"/>
    <w:rsid w:val="004D6BEC"/>
    <w:rsid w:val="004D756A"/>
    <w:rsid w:val="004D7571"/>
    <w:rsid w:val="004E0F65"/>
    <w:rsid w:val="004E148E"/>
    <w:rsid w:val="004E2B87"/>
    <w:rsid w:val="004E3D3E"/>
    <w:rsid w:val="004E4AC0"/>
    <w:rsid w:val="004E4D6B"/>
    <w:rsid w:val="004E5A1F"/>
    <w:rsid w:val="004E6421"/>
    <w:rsid w:val="004E654C"/>
    <w:rsid w:val="004E665D"/>
    <w:rsid w:val="004E798E"/>
    <w:rsid w:val="004F020A"/>
    <w:rsid w:val="004F04B6"/>
    <w:rsid w:val="004F2FF1"/>
    <w:rsid w:val="004F3286"/>
    <w:rsid w:val="004F3C4C"/>
    <w:rsid w:val="004F3DD9"/>
    <w:rsid w:val="004F4C24"/>
    <w:rsid w:val="004F5262"/>
    <w:rsid w:val="004F560C"/>
    <w:rsid w:val="004F6714"/>
    <w:rsid w:val="0050023C"/>
    <w:rsid w:val="0050028C"/>
    <w:rsid w:val="00500FF2"/>
    <w:rsid w:val="005033BE"/>
    <w:rsid w:val="00503D26"/>
    <w:rsid w:val="00503F3C"/>
    <w:rsid w:val="00504291"/>
    <w:rsid w:val="005045DE"/>
    <w:rsid w:val="0050479F"/>
    <w:rsid w:val="00505063"/>
    <w:rsid w:val="00505F28"/>
    <w:rsid w:val="005064D6"/>
    <w:rsid w:val="00506D5D"/>
    <w:rsid w:val="0050740C"/>
    <w:rsid w:val="00507BAD"/>
    <w:rsid w:val="005100E2"/>
    <w:rsid w:val="00510CC3"/>
    <w:rsid w:val="0051269D"/>
    <w:rsid w:val="00512B53"/>
    <w:rsid w:val="005140FB"/>
    <w:rsid w:val="0051507A"/>
    <w:rsid w:val="00515317"/>
    <w:rsid w:val="0051569D"/>
    <w:rsid w:val="00515EC0"/>
    <w:rsid w:val="005177F5"/>
    <w:rsid w:val="005209B7"/>
    <w:rsid w:val="005210C7"/>
    <w:rsid w:val="00521FF5"/>
    <w:rsid w:val="0052375F"/>
    <w:rsid w:val="00524AD3"/>
    <w:rsid w:val="0052556A"/>
    <w:rsid w:val="00525803"/>
    <w:rsid w:val="005306EA"/>
    <w:rsid w:val="0053238E"/>
    <w:rsid w:val="00532914"/>
    <w:rsid w:val="00533F4C"/>
    <w:rsid w:val="00534277"/>
    <w:rsid w:val="005346C4"/>
    <w:rsid w:val="0053519E"/>
    <w:rsid w:val="00535C97"/>
    <w:rsid w:val="00535CD4"/>
    <w:rsid w:val="00536605"/>
    <w:rsid w:val="0054205D"/>
    <w:rsid w:val="0054286A"/>
    <w:rsid w:val="00542A3E"/>
    <w:rsid w:val="00542C0C"/>
    <w:rsid w:val="0054360E"/>
    <w:rsid w:val="00544F2B"/>
    <w:rsid w:val="00545103"/>
    <w:rsid w:val="00545C9C"/>
    <w:rsid w:val="00545E68"/>
    <w:rsid w:val="00546357"/>
    <w:rsid w:val="005464E6"/>
    <w:rsid w:val="0054794E"/>
    <w:rsid w:val="00550E2B"/>
    <w:rsid w:val="00552AC2"/>
    <w:rsid w:val="0055427C"/>
    <w:rsid w:val="00555115"/>
    <w:rsid w:val="005559E8"/>
    <w:rsid w:val="005607D2"/>
    <w:rsid w:val="0056355E"/>
    <w:rsid w:val="00563992"/>
    <w:rsid w:val="00563A2C"/>
    <w:rsid w:val="00564B9C"/>
    <w:rsid w:val="00565995"/>
    <w:rsid w:val="00566B16"/>
    <w:rsid w:val="00570E86"/>
    <w:rsid w:val="00572F65"/>
    <w:rsid w:val="0057325B"/>
    <w:rsid w:val="00573637"/>
    <w:rsid w:val="00573D07"/>
    <w:rsid w:val="0057496A"/>
    <w:rsid w:val="00574D10"/>
    <w:rsid w:val="00575D3C"/>
    <w:rsid w:val="00576102"/>
    <w:rsid w:val="00576707"/>
    <w:rsid w:val="00576C8E"/>
    <w:rsid w:val="00576D44"/>
    <w:rsid w:val="00577E1F"/>
    <w:rsid w:val="005806F2"/>
    <w:rsid w:val="00580829"/>
    <w:rsid w:val="005809F8"/>
    <w:rsid w:val="0058143F"/>
    <w:rsid w:val="00582602"/>
    <w:rsid w:val="005829C9"/>
    <w:rsid w:val="00584AC7"/>
    <w:rsid w:val="00585AD5"/>
    <w:rsid w:val="00585BFC"/>
    <w:rsid w:val="00586E15"/>
    <w:rsid w:val="0058754A"/>
    <w:rsid w:val="00587C60"/>
    <w:rsid w:val="00591703"/>
    <w:rsid w:val="005918BC"/>
    <w:rsid w:val="00592AE3"/>
    <w:rsid w:val="005934D9"/>
    <w:rsid w:val="00593692"/>
    <w:rsid w:val="005940F4"/>
    <w:rsid w:val="00597723"/>
    <w:rsid w:val="005A02DE"/>
    <w:rsid w:val="005A0D94"/>
    <w:rsid w:val="005A20D4"/>
    <w:rsid w:val="005A2939"/>
    <w:rsid w:val="005A2C1C"/>
    <w:rsid w:val="005A2E66"/>
    <w:rsid w:val="005A3A53"/>
    <w:rsid w:val="005A47C9"/>
    <w:rsid w:val="005A7659"/>
    <w:rsid w:val="005A7AF9"/>
    <w:rsid w:val="005B006D"/>
    <w:rsid w:val="005B0807"/>
    <w:rsid w:val="005B2658"/>
    <w:rsid w:val="005B2685"/>
    <w:rsid w:val="005B36A0"/>
    <w:rsid w:val="005B4B3A"/>
    <w:rsid w:val="005B545B"/>
    <w:rsid w:val="005B5C2F"/>
    <w:rsid w:val="005B732F"/>
    <w:rsid w:val="005B7679"/>
    <w:rsid w:val="005C02F2"/>
    <w:rsid w:val="005C0F56"/>
    <w:rsid w:val="005C27FA"/>
    <w:rsid w:val="005C3771"/>
    <w:rsid w:val="005C3F20"/>
    <w:rsid w:val="005C45C4"/>
    <w:rsid w:val="005C4CBD"/>
    <w:rsid w:val="005C57C2"/>
    <w:rsid w:val="005C5CDF"/>
    <w:rsid w:val="005C66C3"/>
    <w:rsid w:val="005C68C6"/>
    <w:rsid w:val="005C6D4E"/>
    <w:rsid w:val="005D0E90"/>
    <w:rsid w:val="005D1218"/>
    <w:rsid w:val="005D14BB"/>
    <w:rsid w:val="005D2338"/>
    <w:rsid w:val="005D3158"/>
    <w:rsid w:val="005D3E73"/>
    <w:rsid w:val="005D5D93"/>
    <w:rsid w:val="005D660C"/>
    <w:rsid w:val="005D779B"/>
    <w:rsid w:val="005D782A"/>
    <w:rsid w:val="005E0A45"/>
    <w:rsid w:val="005E219D"/>
    <w:rsid w:val="005E2467"/>
    <w:rsid w:val="005E2A89"/>
    <w:rsid w:val="005E2D82"/>
    <w:rsid w:val="005E300B"/>
    <w:rsid w:val="005E3D92"/>
    <w:rsid w:val="005E55BF"/>
    <w:rsid w:val="005E656D"/>
    <w:rsid w:val="005E6707"/>
    <w:rsid w:val="005E6AF1"/>
    <w:rsid w:val="005E797A"/>
    <w:rsid w:val="005E7C9C"/>
    <w:rsid w:val="005F11AB"/>
    <w:rsid w:val="005F2260"/>
    <w:rsid w:val="005F356D"/>
    <w:rsid w:val="005F3B8D"/>
    <w:rsid w:val="005F4E57"/>
    <w:rsid w:val="005F53A8"/>
    <w:rsid w:val="005F6A1A"/>
    <w:rsid w:val="005F71B3"/>
    <w:rsid w:val="00600EE3"/>
    <w:rsid w:val="00601302"/>
    <w:rsid w:val="0060154D"/>
    <w:rsid w:val="00601B6F"/>
    <w:rsid w:val="00602538"/>
    <w:rsid w:val="00602653"/>
    <w:rsid w:val="0060303E"/>
    <w:rsid w:val="0060373F"/>
    <w:rsid w:val="006058EA"/>
    <w:rsid w:val="00605BB3"/>
    <w:rsid w:val="00605C84"/>
    <w:rsid w:val="006069BD"/>
    <w:rsid w:val="006074ED"/>
    <w:rsid w:val="00607C6F"/>
    <w:rsid w:val="00610A1F"/>
    <w:rsid w:val="006112FB"/>
    <w:rsid w:val="006119EC"/>
    <w:rsid w:val="00612138"/>
    <w:rsid w:val="0061363F"/>
    <w:rsid w:val="00613DD0"/>
    <w:rsid w:val="006140E3"/>
    <w:rsid w:val="00614371"/>
    <w:rsid w:val="0061477A"/>
    <w:rsid w:val="00614B6B"/>
    <w:rsid w:val="00615524"/>
    <w:rsid w:val="0061577B"/>
    <w:rsid w:val="00615DB9"/>
    <w:rsid w:val="00617594"/>
    <w:rsid w:val="00620098"/>
    <w:rsid w:val="00620722"/>
    <w:rsid w:val="00621791"/>
    <w:rsid w:val="00622869"/>
    <w:rsid w:val="00623677"/>
    <w:rsid w:val="00624B66"/>
    <w:rsid w:val="00624C8E"/>
    <w:rsid w:val="0062744F"/>
    <w:rsid w:val="00627491"/>
    <w:rsid w:val="006303C6"/>
    <w:rsid w:val="00630EDC"/>
    <w:rsid w:val="00633E21"/>
    <w:rsid w:val="00634DE4"/>
    <w:rsid w:val="00635CDF"/>
    <w:rsid w:val="00636BF4"/>
    <w:rsid w:val="00637542"/>
    <w:rsid w:val="0064136B"/>
    <w:rsid w:val="006419AA"/>
    <w:rsid w:val="00641F13"/>
    <w:rsid w:val="0064228A"/>
    <w:rsid w:val="00642647"/>
    <w:rsid w:val="00642D8E"/>
    <w:rsid w:val="00643441"/>
    <w:rsid w:val="006437CD"/>
    <w:rsid w:val="00644A12"/>
    <w:rsid w:val="00645D29"/>
    <w:rsid w:val="00646AEA"/>
    <w:rsid w:val="00646FD7"/>
    <w:rsid w:val="00647600"/>
    <w:rsid w:val="00647746"/>
    <w:rsid w:val="00650FAE"/>
    <w:rsid w:val="00651826"/>
    <w:rsid w:val="006518FB"/>
    <w:rsid w:val="0065332B"/>
    <w:rsid w:val="00653C41"/>
    <w:rsid w:val="00653E51"/>
    <w:rsid w:val="00654BE3"/>
    <w:rsid w:val="00654C85"/>
    <w:rsid w:val="0065507A"/>
    <w:rsid w:val="0066026A"/>
    <w:rsid w:val="00660DF0"/>
    <w:rsid w:val="00662071"/>
    <w:rsid w:val="00662884"/>
    <w:rsid w:val="006637FA"/>
    <w:rsid w:val="00666525"/>
    <w:rsid w:val="00666FD6"/>
    <w:rsid w:val="00667555"/>
    <w:rsid w:val="006731DA"/>
    <w:rsid w:val="006734CC"/>
    <w:rsid w:val="0067417E"/>
    <w:rsid w:val="00675075"/>
    <w:rsid w:val="00675435"/>
    <w:rsid w:val="00676AA0"/>
    <w:rsid w:val="00677D46"/>
    <w:rsid w:val="00680AC3"/>
    <w:rsid w:val="006832BD"/>
    <w:rsid w:val="00683EEA"/>
    <w:rsid w:val="0068463F"/>
    <w:rsid w:val="00686E85"/>
    <w:rsid w:val="0068703A"/>
    <w:rsid w:val="0068770A"/>
    <w:rsid w:val="00687ADA"/>
    <w:rsid w:val="006911D0"/>
    <w:rsid w:val="006921E5"/>
    <w:rsid w:val="0069242C"/>
    <w:rsid w:val="00693573"/>
    <w:rsid w:val="00693F22"/>
    <w:rsid w:val="0069416B"/>
    <w:rsid w:val="00694643"/>
    <w:rsid w:val="00694B70"/>
    <w:rsid w:val="0069702C"/>
    <w:rsid w:val="00697638"/>
    <w:rsid w:val="00697ACE"/>
    <w:rsid w:val="006A011C"/>
    <w:rsid w:val="006A0D47"/>
    <w:rsid w:val="006A216D"/>
    <w:rsid w:val="006A2F2A"/>
    <w:rsid w:val="006A309F"/>
    <w:rsid w:val="006A3B87"/>
    <w:rsid w:val="006A3DF8"/>
    <w:rsid w:val="006A40A1"/>
    <w:rsid w:val="006A566E"/>
    <w:rsid w:val="006A5C83"/>
    <w:rsid w:val="006B1FA4"/>
    <w:rsid w:val="006B211E"/>
    <w:rsid w:val="006B236E"/>
    <w:rsid w:val="006B3AA7"/>
    <w:rsid w:val="006B4649"/>
    <w:rsid w:val="006B7EEA"/>
    <w:rsid w:val="006B7F76"/>
    <w:rsid w:val="006C0172"/>
    <w:rsid w:val="006C2E6E"/>
    <w:rsid w:val="006C49DF"/>
    <w:rsid w:val="006C53A6"/>
    <w:rsid w:val="006C65E1"/>
    <w:rsid w:val="006D09E9"/>
    <w:rsid w:val="006D1CD3"/>
    <w:rsid w:val="006D4174"/>
    <w:rsid w:val="006D4693"/>
    <w:rsid w:val="006D4D53"/>
    <w:rsid w:val="006D5CC0"/>
    <w:rsid w:val="006D687B"/>
    <w:rsid w:val="006D6ACB"/>
    <w:rsid w:val="006D6ADB"/>
    <w:rsid w:val="006D7C5D"/>
    <w:rsid w:val="006E23E8"/>
    <w:rsid w:val="006E24DC"/>
    <w:rsid w:val="006E3F73"/>
    <w:rsid w:val="006E66AB"/>
    <w:rsid w:val="006E6EA6"/>
    <w:rsid w:val="006E77B5"/>
    <w:rsid w:val="006F1001"/>
    <w:rsid w:val="006F1DA2"/>
    <w:rsid w:val="006F20D7"/>
    <w:rsid w:val="006F271E"/>
    <w:rsid w:val="006F4328"/>
    <w:rsid w:val="006F523C"/>
    <w:rsid w:val="006F5B57"/>
    <w:rsid w:val="006F5F06"/>
    <w:rsid w:val="006F64C2"/>
    <w:rsid w:val="006F68F0"/>
    <w:rsid w:val="006F740D"/>
    <w:rsid w:val="006F7BB9"/>
    <w:rsid w:val="00701327"/>
    <w:rsid w:val="00701B3B"/>
    <w:rsid w:val="00701D90"/>
    <w:rsid w:val="00702588"/>
    <w:rsid w:val="0070301E"/>
    <w:rsid w:val="0070411A"/>
    <w:rsid w:val="00705DE2"/>
    <w:rsid w:val="00705FFB"/>
    <w:rsid w:val="0071033E"/>
    <w:rsid w:val="00710A4D"/>
    <w:rsid w:val="00710F36"/>
    <w:rsid w:val="00711FC5"/>
    <w:rsid w:val="007121EC"/>
    <w:rsid w:val="00712EA5"/>
    <w:rsid w:val="007137F0"/>
    <w:rsid w:val="00713C69"/>
    <w:rsid w:val="00715416"/>
    <w:rsid w:val="00715BB3"/>
    <w:rsid w:val="00715EF9"/>
    <w:rsid w:val="00716F33"/>
    <w:rsid w:val="00717EAA"/>
    <w:rsid w:val="00721855"/>
    <w:rsid w:val="00726578"/>
    <w:rsid w:val="00726726"/>
    <w:rsid w:val="007269B7"/>
    <w:rsid w:val="00726A3F"/>
    <w:rsid w:val="00731234"/>
    <w:rsid w:val="00731DF5"/>
    <w:rsid w:val="0073213E"/>
    <w:rsid w:val="00732AE7"/>
    <w:rsid w:val="0073351A"/>
    <w:rsid w:val="00734A3F"/>
    <w:rsid w:val="0073521E"/>
    <w:rsid w:val="00736503"/>
    <w:rsid w:val="0073696F"/>
    <w:rsid w:val="00737410"/>
    <w:rsid w:val="00737CE8"/>
    <w:rsid w:val="0074015F"/>
    <w:rsid w:val="00742402"/>
    <w:rsid w:val="00743033"/>
    <w:rsid w:val="007433BB"/>
    <w:rsid w:val="0074377E"/>
    <w:rsid w:val="00743BAE"/>
    <w:rsid w:val="00744696"/>
    <w:rsid w:val="00746152"/>
    <w:rsid w:val="00746B64"/>
    <w:rsid w:val="00746DEC"/>
    <w:rsid w:val="007500B2"/>
    <w:rsid w:val="00750334"/>
    <w:rsid w:val="00750F4F"/>
    <w:rsid w:val="00751488"/>
    <w:rsid w:val="00752837"/>
    <w:rsid w:val="00754DCA"/>
    <w:rsid w:val="0075565C"/>
    <w:rsid w:val="00755F55"/>
    <w:rsid w:val="00756613"/>
    <w:rsid w:val="00757423"/>
    <w:rsid w:val="007626A0"/>
    <w:rsid w:val="007634A0"/>
    <w:rsid w:val="00763B26"/>
    <w:rsid w:val="00764829"/>
    <w:rsid w:val="007648F7"/>
    <w:rsid w:val="007655EF"/>
    <w:rsid w:val="007657AC"/>
    <w:rsid w:val="00766F44"/>
    <w:rsid w:val="007675E6"/>
    <w:rsid w:val="00770ACC"/>
    <w:rsid w:val="00770CBC"/>
    <w:rsid w:val="00771D52"/>
    <w:rsid w:val="00771DDC"/>
    <w:rsid w:val="0077327C"/>
    <w:rsid w:val="00773B1D"/>
    <w:rsid w:val="007746A4"/>
    <w:rsid w:val="00774C0A"/>
    <w:rsid w:val="0077509C"/>
    <w:rsid w:val="007751D2"/>
    <w:rsid w:val="00776F08"/>
    <w:rsid w:val="0077768E"/>
    <w:rsid w:val="00777971"/>
    <w:rsid w:val="00777D50"/>
    <w:rsid w:val="0078011D"/>
    <w:rsid w:val="0078016E"/>
    <w:rsid w:val="0078079A"/>
    <w:rsid w:val="00780C16"/>
    <w:rsid w:val="00781D4C"/>
    <w:rsid w:val="00784110"/>
    <w:rsid w:val="00784BA2"/>
    <w:rsid w:val="00784CA6"/>
    <w:rsid w:val="00785966"/>
    <w:rsid w:val="00786FD6"/>
    <w:rsid w:val="00787196"/>
    <w:rsid w:val="00787EC5"/>
    <w:rsid w:val="007910FD"/>
    <w:rsid w:val="0079141A"/>
    <w:rsid w:val="00791B92"/>
    <w:rsid w:val="00791D3B"/>
    <w:rsid w:val="00791EF4"/>
    <w:rsid w:val="00792431"/>
    <w:rsid w:val="007927E9"/>
    <w:rsid w:val="00793E72"/>
    <w:rsid w:val="00794BD8"/>
    <w:rsid w:val="00794D00"/>
    <w:rsid w:val="007953B1"/>
    <w:rsid w:val="0079607E"/>
    <w:rsid w:val="00796DAD"/>
    <w:rsid w:val="00796DE7"/>
    <w:rsid w:val="007A0945"/>
    <w:rsid w:val="007A1212"/>
    <w:rsid w:val="007A123F"/>
    <w:rsid w:val="007A1C81"/>
    <w:rsid w:val="007A21BA"/>
    <w:rsid w:val="007A25A4"/>
    <w:rsid w:val="007A2992"/>
    <w:rsid w:val="007A3B7B"/>
    <w:rsid w:val="007A50F0"/>
    <w:rsid w:val="007A529B"/>
    <w:rsid w:val="007A5F4C"/>
    <w:rsid w:val="007A66B5"/>
    <w:rsid w:val="007A7CE0"/>
    <w:rsid w:val="007B0477"/>
    <w:rsid w:val="007B103B"/>
    <w:rsid w:val="007B157C"/>
    <w:rsid w:val="007B199D"/>
    <w:rsid w:val="007B2677"/>
    <w:rsid w:val="007B498D"/>
    <w:rsid w:val="007B5B93"/>
    <w:rsid w:val="007B75CD"/>
    <w:rsid w:val="007C020D"/>
    <w:rsid w:val="007C1F3C"/>
    <w:rsid w:val="007C1FA1"/>
    <w:rsid w:val="007C2425"/>
    <w:rsid w:val="007C2EA4"/>
    <w:rsid w:val="007C3EEE"/>
    <w:rsid w:val="007C4BD2"/>
    <w:rsid w:val="007C516F"/>
    <w:rsid w:val="007C5951"/>
    <w:rsid w:val="007C5DF8"/>
    <w:rsid w:val="007C5E8B"/>
    <w:rsid w:val="007C7021"/>
    <w:rsid w:val="007C7E03"/>
    <w:rsid w:val="007C7F0B"/>
    <w:rsid w:val="007D054E"/>
    <w:rsid w:val="007D0788"/>
    <w:rsid w:val="007D140D"/>
    <w:rsid w:val="007D17C1"/>
    <w:rsid w:val="007D1D99"/>
    <w:rsid w:val="007D35C4"/>
    <w:rsid w:val="007D3A05"/>
    <w:rsid w:val="007D42FD"/>
    <w:rsid w:val="007D44B8"/>
    <w:rsid w:val="007D528D"/>
    <w:rsid w:val="007D6109"/>
    <w:rsid w:val="007D74CC"/>
    <w:rsid w:val="007D7972"/>
    <w:rsid w:val="007E0B79"/>
    <w:rsid w:val="007E0DD4"/>
    <w:rsid w:val="007E21BA"/>
    <w:rsid w:val="007E2788"/>
    <w:rsid w:val="007E28F3"/>
    <w:rsid w:val="007E3030"/>
    <w:rsid w:val="007E3DDF"/>
    <w:rsid w:val="007E47BA"/>
    <w:rsid w:val="007E6D02"/>
    <w:rsid w:val="007E6D24"/>
    <w:rsid w:val="007E7420"/>
    <w:rsid w:val="007E770B"/>
    <w:rsid w:val="007E780F"/>
    <w:rsid w:val="007E7E93"/>
    <w:rsid w:val="007F02F7"/>
    <w:rsid w:val="007F0899"/>
    <w:rsid w:val="007F0F3C"/>
    <w:rsid w:val="007F1281"/>
    <w:rsid w:val="007F31E9"/>
    <w:rsid w:val="007F3E23"/>
    <w:rsid w:val="007F3E79"/>
    <w:rsid w:val="007F4910"/>
    <w:rsid w:val="007F58C8"/>
    <w:rsid w:val="007F5BCC"/>
    <w:rsid w:val="007F6598"/>
    <w:rsid w:val="007F6924"/>
    <w:rsid w:val="007F71C7"/>
    <w:rsid w:val="007F792D"/>
    <w:rsid w:val="00800AE6"/>
    <w:rsid w:val="00801332"/>
    <w:rsid w:val="00801D29"/>
    <w:rsid w:val="00803679"/>
    <w:rsid w:val="00803D84"/>
    <w:rsid w:val="00803E47"/>
    <w:rsid w:val="00804417"/>
    <w:rsid w:val="00804510"/>
    <w:rsid w:val="008059D0"/>
    <w:rsid w:val="00805EC7"/>
    <w:rsid w:val="00806161"/>
    <w:rsid w:val="00806E14"/>
    <w:rsid w:val="00806E15"/>
    <w:rsid w:val="0080751F"/>
    <w:rsid w:val="00810A0E"/>
    <w:rsid w:val="008115FA"/>
    <w:rsid w:val="00812C38"/>
    <w:rsid w:val="00813749"/>
    <w:rsid w:val="008140C2"/>
    <w:rsid w:val="0081416F"/>
    <w:rsid w:val="0081447D"/>
    <w:rsid w:val="0081489B"/>
    <w:rsid w:val="00814BAF"/>
    <w:rsid w:val="00815709"/>
    <w:rsid w:val="00815A6C"/>
    <w:rsid w:val="008161B8"/>
    <w:rsid w:val="00816AC6"/>
    <w:rsid w:val="00816CE9"/>
    <w:rsid w:val="00817EAE"/>
    <w:rsid w:val="00820771"/>
    <w:rsid w:val="00820A61"/>
    <w:rsid w:val="0082186C"/>
    <w:rsid w:val="008226DE"/>
    <w:rsid w:val="0082363B"/>
    <w:rsid w:val="00824014"/>
    <w:rsid w:val="00827CC8"/>
    <w:rsid w:val="00827DB2"/>
    <w:rsid w:val="00833D3B"/>
    <w:rsid w:val="0083438E"/>
    <w:rsid w:val="008346B9"/>
    <w:rsid w:val="00835B04"/>
    <w:rsid w:val="00836166"/>
    <w:rsid w:val="0084026D"/>
    <w:rsid w:val="0084231C"/>
    <w:rsid w:val="00842F87"/>
    <w:rsid w:val="00843307"/>
    <w:rsid w:val="00843BAD"/>
    <w:rsid w:val="00843EA8"/>
    <w:rsid w:val="00845B11"/>
    <w:rsid w:val="00845F05"/>
    <w:rsid w:val="00846668"/>
    <w:rsid w:val="008479C5"/>
    <w:rsid w:val="00847BF7"/>
    <w:rsid w:val="0085003C"/>
    <w:rsid w:val="008507BC"/>
    <w:rsid w:val="00850D60"/>
    <w:rsid w:val="00855B70"/>
    <w:rsid w:val="00855F0F"/>
    <w:rsid w:val="008561DB"/>
    <w:rsid w:val="008571ED"/>
    <w:rsid w:val="00857EAB"/>
    <w:rsid w:val="008614A8"/>
    <w:rsid w:val="00861CEB"/>
    <w:rsid w:val="00861D94"/>
    <w:rsid w:val="00861DF2"/>
    <w:rsid w:val="00861FC9"/>
    <w:rsid w:val="00863BF5"/>
    <w:rsid w:val="00863E71"/>
    <w:rsid w:val="00863EDA"/>
    <w:rsid w:val="008655FF"/>
    <w:rsid w:val="00865CAF"/>
    <w:rsid w:val="0086631C"/>
    <w:rsid w:val="00866464"/>
    <w:rsid w:val="0086654F"/>
    <w:rsid w:val="00866914"/>
    <w:rsid w:val="008673BC"/>
    <w:rsid w:val="00867E19"/>
    <w:rsid w:val="00867F09"/>
    <w:rsid w:val="00870817"/>
    <w:rsid w:val="00872725"/>
    <w:rsid w:val="008729F6"/>
    <w:rsid w:val="008735E2"/>
    <w:rsid w:val="00874A36"/>
    <w:rsid w:val="00874B0F"/>
    <w:rsid w:val="00874EF3"/>
    <w:rsid w:val="0087514F"/>
    <w:rsid w:val="00875CCB"/>
    <w:rsid w:val="00876CA5"/>
    <w:rsid w:val="00880477"/>
    <w:rsid w:val="00881793"/>
    <w:rsid w:val="0088238C"/>
    <w:rsid w:val="00882993"/>
    <w:rsid w:val="00882B0F"/>
    <w:rsid w:val="0088340C"/>
    <w:rsid w:val="00883941"/>
    <w:rsid w:val="00884947"/>
    <w:rsid w:val="00884C07"/>
    <w:rsid w:val="0088533A"/>
    <w:rsid w:val="00885CCB"/>
    <w:rsid w:val="0088720F"/>
    <w:rsid w:val="008905E3"/>
    <w:rsid w:val="008914F8"/>
    <w:rsid w:val="00891846"/>
    <w:rsid w:val="00892459"/>
    <w:rsid w:val="00892F5A"/>
    <w:rsid w:val="0089372F"/>
    <w:rsid w:val="00894240"/>
    <w:rsid w:val="00894A0A"/>
    <w:rsid w:val="00894B22"/>
    <w:rsid w:val="00894DD3"/>
    <w:rsid w:val="00894E57"/>
    <w:rsid w:val="00895615"/>
    <w:rsid w:val="008960D5"/>
    <w:rsid w:val="008967D9"/>
    <w:rsid w:val="00896921"/>
    <w:rsid w:val="00896D57"/>
    <w:rsid w:val="00896E01"/>
    <w:rsid w:val="008A01DD"/>
    <w:rsid w:val="008A108B"/>
    <w:rsid w:val="008A16C5"/>
    <w:rsid w:val="008A27CC"/>
    <w:rsid w:val="008A286D"/>
    <w:rsid w:val="008A4A8C"/>
    <w:rsid w:val="008A50C3"/>
    <w:rsid w:val="008A5A3E"/>
    <w:rsid w:val="008A6363"/>
    <w:rsid w:val="008A656B"/>
    <w:rsid w:val="008A78CD"/>
    <w:rsid w:val="008B00BB"/>
    <w:rsid w:val="008B068F"/>
    <w:rsid w:val="008B095C"/>
    <w:rsid w:val="008B0AA0"/>
    <w:rsid w:val="008B12FB"/>
    <w:rsid w:val="008B1B8E"/>
    <w:rsid w:val="008B1FF6"/>
    <w:rsid w:val="008B3901"/>
    <w:rsid w:val="008B425E"/>
    <w:rsid w:val="008B42D6"/>
    <w:rsid w:val="008B431F"/>
    <w:rsid w:val="008B50E1"/>
    <w:rsid w:val="008B79FA"/>
    <w:rsid w:val="008C0117"/>
    <w:rsid w:val="008C01AE"/>
    <w:rsid w:val="008C190A"/>
    <w:rsid w:val="008C2D74"/>
    <w:rsid w:val="008C2E79"/>
    <w:rsid w:val="008C387B"/>
    <w:rsid w:val="008C3A33"/>
    <w:rsid w:val="008C4186"/>
    <w:rsid w:val="008C4220"/>
    <w:rsid w:val="008C4729"/>
    <w:rsid w:val="008D03DA"/>
    <w:rsid w:val="008D1030"/>
    <w:rsid w:val="008D1266"/>
    <w:rsid w:val="008D4478"/>
    <w:rsid w:val="008D76E4"/>
    <w:rsid w:val="008E0056"/>
    <w:rsid w:val="008E061B"/>
    <w:rsid w:val="008E2370"/>
    <w:rsid w:val="008E41C7"/>
    <w:rsid w:val="008E4F0B"/>
    <w:rsid w:val="008E52E0"/>
    <w:rsid w:val="008E5587"/>
    <w:rsid w:val="008E626B"/>
    <w:rsid w:val="008E65A7"/>
    <w:rsid w:val="008E6E1F"/>
    <w:rsid w:val="008E7D02"/>
    <w:rsid w:val="008F002B"/>
    <w:rsid w:val="008F042E"/>
    <w:rsid w:val="008F0553"/>
    <w:rsid w:val="008F1E7F"/>
    <w:rsid w:val="008F226F"/>
    <w:rsid w:val="008F2C7E"/>
    <w:rsid w:val="008F32E1"/>
    <w:rsid w:val="008F3881"/>
    <w:rsid w:val="008F4134"/>
    <w:rsid w:val="008F41E8"/>
    <w:rsid w:val="008F454A"/>
    <w:rsid w:val="008F4967"/>
    <w:rsid w:val="008F786A"/>
    <w:rsid w:val="008F786E"/>
    <w:rsid w:val="008F7CF3"/>
    <w:rsid w:val="00900285"/>
    <w:rsid w:val="00903E8B"/>
    <w:rsid w:val="0090423A"/>
    <w:rsid w:val="009045E6"/>
    <w:rsid w:val="00904CC0"/>
    <w:rsid w:val="00905456"/>
    <w:rsid w:val="0090547B"/>
    <w:rsid w:val="00905C03"/>
    <w:rsid w:val="00906061"/>
    <w:rsid w:val="009063D4"/>
    <w:rsid w:val="0091087F"/>
    <w:rsid w:val="00911297"/>
    <w:rsid w:val="009117F1"/>
    <w:rsid w:val="009123C0"/>
    <w:rsid w:val="0091279D"/>
    <w:rsid w:val="00912CA9"/>
    <w:rsid w:val="009134DE"/>
    <w:rsid w:val="009137E1"/>
    <w:rsid w:val="00914589"/>
    <w:rsid w:val="00914F92"/>
    <w:rsid w:val="00915788"/>
    <w:rsid w:val="00915901"/>
    <w:rsid w:val="00915E4F"/>
    <w:rsid w:val="00917251"/>
    <w:rsid w:val="00917546"/>
    <w:rsid w:val="009213D9"/>
    <w:rsid w:val="0092168E"/>
    <w:rsid w:val="009216C8"/>
    <w:rsid w:val="009245BC"/>
    <w:rsid w:val="0092464A"/>
    <w:rsid w:val="00925425"/>
    <w:rsid w:val="00927A36"/>
    <w:rsid w:val="00927B7A"/>
    <w:rsid w:val="00930110"/>
    <w:rsid w:val="00930345"/>
    <w:rsid w:val="009314C9"/>
    <w:rsid w:val="009317D0"/>
    <w:rsid w:val="00931BC2"/>
    <w:rsid w:val="00932227"/>
    <w:rsid w:val="0093396D"/>
    <w:rsid w:val="00933E2A"/>
    <w:rsid w:val="00934046"/>
    <w:rsid w:val="00937067"/>
    <w:rsid w:val="00937BBF"/>
    <w:rsid w:val="00940D77"/>
    <w:rsid w:val="00940FE6"/>
    <w:rsid w:val="00941313"/>
    <w:rsid w:val="00941671"/>
    <w:rsid w:val="009420E9"/>
    <w:rsid w:val="00942AE3"/>
    <w:rsid w:val="00943B9E"/>
    <w:rsid w:val="00944A81"/>
    <w:rsid w:val="00950E41"/>
    <w:rsid w:val="009514E2"/>
    <w:rsid w:val="00951AFF"/>
    <w:rsid w:val="00952E7D"/>
    <w:rsid w:val="0095353C"/>
    <w:rsid w:val="00953D48"/>
    <w:rsid w:val="00953EEA"/>
    <w:rsid w:val="00954514"/>
    <w:rsid w:val="00954526"/>
    <w:rsid w:val="009551BA"/>
    <w:rsid w:val="009559FB"/>
    <w:rsid w:val="00956831"/>
    <w:rsid w:val="00957047"/>
    <w:rsid w:val="009575BE"/>
    <w:rsid w:val="009610C6"/>
    <w:rsid w:val="009616D4"/>
    <w:rsid w:val="00961DEB"/>
    <w:rsid w:val="00963AEB"/>
    <w:rsid w:val="00964C58"/>
    <w:rsid w:val="009651D8"/>
    <w:rsid w:val="0096578D"/>
    <w:rsid w:val="0096598E"/>
    <w:rsid w:val="009662A9"/>
    <w:rsid w:val="00966781"/>
    <w:rsid w:val="009675D2"/>
    <w:rsid w:val="00967749"/>
    <w:rsid w:val="00967783"/>
    <w:rsid w:val="009703AE"/>
    <w:rsid w:val="00970BDC"/>
    <w:rsid w:val="00972862"/>
    <w:rsid w:val="00972C37"/>
    <w:rsid w:val="009741F5"/>
    <w:rsid w:val="00975CB7"/>
    <w:rsid w:val="00977134"/>
    <w:rsid w:val="0098080D"/>
    <w:rsid w:val="00980DC2"/>
    <w:rsid w:val="009812F6"/>
    <w:rsid w:val="00981F7E"/>
    <w:rsid w:val="009826CB"/>
    <w:rsid w:val="00982834"/>
    <w:rsid w:val="00982A46"/>
    <w:rsid w:val="00985481"/>
    <w:rsid w:val="00985956"/>
    <w:rsid w:val="00985F05"/>
    <w:rsid w:val="00986B0A"/>
    <w:rsid w:val="00990409"/>
    <w:rsid w:val="00993E68"/>
    <w:rsid w:val="00994E66"/>
    <w:rsid w:val="0099567A"/>
    <w:rsid w:val="00996A3A"/>
    <w:rsid w:val="00997492"/>
    <w:rsid w:val="009A0387"/>
    <w:rsid w:val="009A07AA"/>
    <w:rsid w:val="009A0A7F"/>
    <w:rsid w:val="009A119B"/>
    <w:rsid w:val="009A1B27"/>
    <w:rsid w:val="009A43C2"/>
    <w:rsid w:val="009A4832"/>
    <w:rsid w:val="009A50E6"/>
    <w:rsid w:val="009A5FD6"/>
    <w:rsid w:val="009A6779"/>
    <w:rsid w:val="009A6F72"/>
    <w:rsid w:val="009A729F"/>
    <w:rsid w:val="009A76FB"/>
    <w:rsid w:val="009B0CF1"/>
    <w:rsid w:val="009B15EA"/>
    <w:rsid w:val="009B17E7"/>
    <w:rsid w:val="009B21DF"/>
    <w:rsid w:val="009B24DE"/>
    <w:rsid w:val="009B2BC3"/>
    <w:rsid w:val="009B2CDF"/>
    <w:rsid w:val="009B37A0"/>
    <w:rsid w:val="009B3E97"/>
    <w:rsid w:val="009B43C2"/>
    <w:rsid w:val="009B465A"/>
    <w:rsid w:val="009B4D13"/>
    <w:rsid w:val="009B5C5A"/>
    <w:rsid w:val="009B6217"/>
    <w:rsid w:val="009B652D"/>
    <w:rsid w:val="009B6564"/>
    <w:rsid w:val="009B6673"/>
    <w:rsid w:val="009B6AA9"/>
    <w:rsid w:val="009C095C"/>
    <w:rsid w:val="009C0F11"/>
    <w:rsid w:val="009C18F9"/>
    <w:rsid w:val="009C2247"/>
    <w:rsid w:val="009C31A3"/>
    <w:rsid w:val="009C436F"/>
    <w:rsid w:val="009C48F4"/>
    <w:rsid w:val="009C4D97"/>
    <w:rsid w:val="009C56B7"/>
    <w:rsid w:val="009C6224"/>
    <w:rsid w:val="009D15DE"/>
    <w:rsid w:val="009D1743"/>
    <w:rsid w:val="009D1AB0"/>
    <w:rsid w:val="009D266B"/>
    <w:rsid w:val="009D4E0C"/>
    <w:rsid w:val="009D4F1E"/>
    <w:rsid w:val="009D56C1"/>
    <w:rsid w:val="009D613C"/>
    <w:rsid w:val="009D66F5"/>
    <w:rsid w:val="009D7BB5"/>
    <w:rsid w:val="009E1B56"/>
    <w:rsid w:val="009E20F6"/>
    <w:rsid w:val="009E306E"/>
    <w:rsid w:val="009E34BB"/>
    <w:rsid w:val="009E6041"/>
    <w:rsid w:val="009E6528"/>
    <w:rsid w:val="009E6C39"/>
    <w:rsid w:val="009E7793"/>
    <w:rsid w:val="009F053C"/>
    <w:rsid w:val="009F2BAD"/>
    <w:rsid w:val="009F30BB"/>
    <w:rsid w:val="009F3683"/>
    <w:rsid w:val="009F51A1"/>
    <w:rsid w:val="009F5C7E"/>
    <w:rsid w:val="009F6091"/>
    <w:rsid w:val="009F69CB"/>
    <w:rsid w:val="009F6A0C"/>
    <w:rsid w:val="00A0511D"/>
    <w:rsid w:val="00A0588C"/>
    <w:rsid w:val="00A063CE"/>
    <w:rsid w:val="00A07B2C"/>
    <w:rsid w:val="00A10AC3"/>
    <w:rsid w:val="00A10C88"/>
    <w:rsid w:val="00A10D2D"/>
    <w:rsid w:val="00A1101F"/>
    <w:rsid w:val="00A1121D"/>
    <w:rsid w:val="00A11CF8"/>
    <w:rsid w:val="00A11ED6"/>
    <w:rsid w:val="00A1279A"/>
    <w:rsid w:val="00A1352D"/>
    <w:rsid w:val="00A13A44"/>
    <w:rsid w:val="00A1453A"/>
    <w:rsid w:val="00A16A33"/>
    <w:rsid w:val="00A16A45"/>
    <w:rsid w:val="00A16CA7"/>
    <w:rsid w:val="00A172BD"/>
    <w:rsid w:val="00A17872"/>
    <w:rsid w:val="00A17B79"/>
    <w:rsid w:val="00A20148"/>
    <w:rsid w:val="00A202AA"/>
    <w:rsid w:val="00A20591"/>
    <w:rsid w:val="00A20989"/>
    <w:rsid w:val="00A231E8"/>
    <w:rsid w:val="00A231ED"/>
    <w:rsid w:val="00A234E0"/>
    <w:rsid w:val="00A24C34"/>
    <w:rsid w:val="00A25823"/>
    <w:rsid w:val="00A26098"/>
    <w:rsid w:val="00A270FA"/>
    <w:rsid w:val="00A30343"/>
    <w:rsid w:val="00A3144D"/>
    <w:rsid w:val="00A3184F"/>
    <w:rsid w:val="00A3196A"/>
    <w:rsid w:val="00A32810"/>
    <w:rsid w:val="00A33D8E"/>
    <w:rsid w:val="00A36768"/>
    <w:rsid w:val="00A37D14"/>
    <w:rsid w:val="00A40481"/>
    <w:rsid w:val="00A40DB9"/>
    <w:rsid w:val="00A41AD1"/>
    <w:rsid w:val="00A424E6"/>
    <w:rsid w:val="00A42C72"/>
    <w:rsid w:val="00A43202"/>
    <w:rsid w:val="00A43732"/>
    <w:rsid w:val="00A4471D"/>
    <w:rsid w:val="00A4544D"/>
    <w:rsid w:val="00A45488"/>
    <w:rsid w:val="00A461DB"/>
    <w:rsid w:val="00A464B2"/>
    <w:rsid w:val="00A46B04"/>
    <w:rsid w:val="00A46E2D"/>
    <w:rsid w:val="00A5154E"/>
    <w:rsid w:val="00A520C9"/>
    <w:rsid w:val="00A5352F"/>
    <w:rsid w:val="00A54056"/>
    <w:rsid w:val="00A5592E"/>
    <w:rsid w:val="00A56687"/>
    <w:rsid w:val="00A5709B"/>
    <w:rsid w:val="00A5724A"/>
    <w:rsid w:val="00A61226"/>
    <w:rsid w:val="00A61A40"/>
    <w:rsid w:val="00A63320"/>
    <w:rsid w:val="00A63562"/>
    <w:rsid w:val="00A63FC8"/>
    <w:rsid w:val="00A64139"/>
    <w:rsid w:val="00A647BE"/>
    <w:rsid w:val="00A6494D"/>
    <w:rsid w:val="00A65761"/>
    <w:rsid w:val="00A65BA0"/>
    <w:rsid w:val="00A66220"/>
    <w:rsid w:val="00A6690E"/>
    <w:rsid w:val="00A672A0"/>
    <w:rsid w:val="00A70067"/>
    <w:rsid w:val="00A7040E"/>
    <w:rsid w:val="00A70C7A"/>
    <w:rsid w:val="00A7380B"/>
    <w:rsid w:val="00A73E1A"/>
    <w:rsid w:val="00A73F31"/>
    <w:rsid w:val="00A7595B"/>
    <w:rsid w:val="00A76F70"/>
    <w:rsid w:val="00A77CDD"/>
    <w:rsid w:val="00A80594"/>
    <w:rsid w:val="00A805F7"/>
    <w:rsid w:val="00A80D88"/>
    <w:rsid w:val="00A81238"/>
    <w:rsid w:val="00A828B9"/>
    <w:rsid w:val="00A83165"/>
    <w:rsid w:val="00A83F4C"/>
    <w:rsid w:val="00A8430A"/>
    <w:rsid w:val="00A858BF"/>
    <w:rsid w:val="00A858DD"/>
    <w:rsid w:val="00A85ABC"/>
    <w:rsid w:val="00A85AE2"/>
    <w:rsid w:val="00A86825"/>
    <w:rsid w:val="00A86A3B"/>
    <w:rsid w:val="00A87E61"/>
    <w:rsid w:val="00A90E9D"/>
    <w:rsid w:val="00A90EA6"/>
    <w:rsid w:val="00A9175E"/>
    <w:rsid w:val="00A91F33"/>
    <w:rsid w:val="00A929BE"/>
    <w:rsid w:val="00A93199"/>
    <w:rsid w:val="00A936D3"/>
    <w:rsid w:val="00A93D09"/>
    <w:rsid w:val="00A943A8"/>
    <w:rsid w:val="00A946B8"/>
    <w:rsid w:val="00A94DF1"/>
    <w:rsid w:val="00A94E4A"/>
    <w:rsid w:val="00AA04F5"/>
    <w:rsid w:val="00AA112B"/>
    <w:rsid w:val="00AA117C"/>
    <w:rsid w:val="00AA19F0"/>
    <w:rsid w:val="00AA2FB2"/>
    <w:rsid w:val="00AA3620"/>
    <w:rsid w:val="00AA3A0D"/>
    <w:rsid w:val="00AA417D"/>
    <w:rsid w:val="00AA464C"/>
    <w:rsid w:val="00AA4AE3"/>
    <w:rsid w:val="00AA5D31"/>
    <w:rsid w:val="00AA60AC"/>
    <w:rsid w:val="00AA79C8"/>
    <w:rsid w:val="00AA7B9A"/>
    <w:rsid w:val="00AB0EB6"/>
    <w:rsid w:val="00AB1811"/>
    <w:rsid w:val="00AB1928"/>
    <w:rsid w:val="00AB2720"/>
    <w:rsid w:val="00AB353F"/>
    <w:rsid w:val="00AB4A73"/>
    <w:rsid w:val="00AB4B4E"/>
    <w:rsid w:val="00AC16FC"/>
    <w:rsid w:val="00AC2039"/>
    <w:rsid w:val="00AC2AB7"/>
    <w:rsid w:val="00AC2CEE"/>
    <w:rsid w:val="00AC3F8A"/>
    <w:rsid w:val="00AC42BC"/>
    <w:rsid w:val="00AC58C4"/>
    <w:rsid w:val="00AC660A"/>
    <w:rsid w:val="00AC7A0A"/>
    <w:rsid w:val="00AC7F53"/>
    <w:rsid w:val="00AD13DC"/>
    <w:rsid w:val="00AD2011"/>
    <w:rsid w:val="00AD36B7"/>
    <w:rsid w:val="00AD46C8"/>
    <w:rsid w:val="00AD4734"/>
    <w:rsid w:val="00AD4784"/>
    <w:rsid w:val="00AD5346"/>
    <w:rsid w:val="00AD5606"/>
    <w:rsid w:val="00AD5BD9"/>
    <w:rsid w:val="00AD7E75"/>
    <w:rsid w:val="00AD7EBE"/>
    <w:rsid w:val="00AE04F9"/>
    <w:rsid w:val="00AE0DCC"/>
    <w:rsid w:val="00AE111C"/>
    <w:rsid w:val="00AE1749"/>
    <w:rsid w:val="00AE2330"/>
    <w:rsid w:val="00AE2B2F"/>
    <w:rsid w:val="00AE314B"/>
    <w:rsid w:val="00AE3736"/>
    <w:rsid w:val="00AE3745"/>
    <w:rsid w:val="00AE3999"/>
    <w:rsid w:val="00AE50E8"/>
    <w:rsid w:val="00AE5CD9"/>
    <w:rsid w:val="00AE79DC"/>
    <w:rsid w:val="00AF116A"/>
    <w:rsid w:val="00AF1FB1"/>
    <w:rsid w:val="00AF2157"/>
    <w:rsid w:val="00AF2A68"/>
    <w:rsid w:val="00AF2ACA"/>
    <w:rsid w:val="00AF2D87"/>
    <w:rsid w:val="00AF3B41"/>
    <w:rsid w:val="00AF518B"/>
    <w:rsid w:val="00AF5789"/>
    <w:rsid w:val="00AF5D45"/>
    <w:rsid w:val="00AF5FD4"/>
    <w:rsid w:val="00AF6553"/>
    <w:rsid w:val="00B00284"/>
    <w:rsid w:val="00B005F7"/>
    <w:rsid w:val="00B01163"/>
    <w:rsid w:val="00B01333"/>
    <w:rsid w:val="00B0173A"/>
    <w:rsid w:val="00B02497"/>
    <w:rsid w:val="00B0250D"/>
    <w:rsid w:val="00B02BAE"/>
    <w:rsid w:val="00B03A4B"/>
    <w:rsid w:val="00B03A53"/>
    <w:rsid w:val="00B051A0"/>
    <w:rsid w:val="00B06410"/>
    <w:rsid w:val="00B0653C"/>
    <w:rsid w:val="00B06845"/>
    <w:rsid w:val="00B06BFE"/>
    <w:rsid w:val="00B10249"/>
    <w:rsid w:val="00B105D8"/>
    <w:rsid w:val="00B10BE1"/>
    <w:rsid w:val="00B1109B"/>
    <w:rsid w:val="00B1543F"/>
    <w:rsid w:val="00B15FA8"/>
    <w:rsid w:val="00B17467"/>
    <w:rsid w:val="00B211FB"/>
    <w:rsid w:val="00B2136A"/>
    <w:rsid w:val="00B22C35"/>
    <w:rsid w:val="00B24835"/>
    <w:rsid w:val="00B261A2"/>
    <w:rsid w:val="00B26960"/>
    <w:rsid w:val="00B318CC"/>
    <w:rsid w:val="00B3291B"/>
    <w:rsid w:val="00B33876"/>
    <w:rsid w:val="00B36388"/>
    <w:rsid w:val="00B363F5"/>
    <w:rsid w:val="00B36A7D"/>
    <w:rsid w:val="00B37B0C"/>
    <w:rsid w:val="00B409D1"/>
    <w:rsid w:val="00B40ED9"/>
    <w:rsid w:val="00B42972"/>
    <w:rsid w:val="00B43E9D"/>
    <w:rsid w:val="00B45245"/>
    <w:rsid w:val="00B4540C"/>
    <w:rsid w:val="00B46639"/>
    <w:rsid w:val="00B47BDD"/>
    <w:rsid w:val="00B509F8"/>
    <w:rsid w:val="00B50D76"/>
    <w:rsid w:val="00B51C8E"/>
    <w:rsid w:val="00B52668"/>
    <w:rsid w:val="00B52743"/>
    <w:rsid w:val="00B527E9"/>
    <w:rsid w:val="00B543A0"/>
    <w:rsid w:val="00B560D6"/>
    <w:rsid w:val="00B5686E"/>
    <w:rsid w:val="00B57A4E"/>
    <w:rsid w:val="00B602F7"/>
    <w:rsid w:val="00B608D3"/>
    <w:rsid w:val="00B61017"/>
    <w:rsid w:val="00B62135"/>
    <w:rsid w:val="00B6248E"/>
    <w:rsid w:val="00B62544"/>
    <w:rsid w:val="00B62B6E"/>
    <w:rsid w:val="00B64864"/>
    <w:rsid w:val="00B64CFD"/>
    <w:rsid w:val="00B66E49"/>
    <w:rsid w:val="00B6748A"/>
    <w:rsid w:val="00B67B5D"/>
    <w:rsid w:val="00B701A9"/>
    <w:rsid w:val="00B706DD"/>
    <w:rsid w:val="00B7104E"/>
    <w:rsid w:val="00B72078"/>
    <w:rsid w:val="00B72623"/>
    <w:rsid w:val="00B72BBC"/>
    <w:rsid w:val="00B73041"/>
    <w:rsid w:val="00B736F1"/>
    <w:rsid w:val="00B73C17"/>
    <w:rsid w:val="00B752DD"/>
    <w:rsid w:val="00B75F1C"/>
    <w:rsid w:val="00B76FFD"/>
    <w:rsid w:val="00B77587"/>
    <w:rsid w:val="00B82D11"/>
    <w:rsid w:val="00B82FE1"/>
    <w:rsid w:val="00B830AF"/>
    <w:rsid w:val="00B8613F"/>
    <w:rsid w:val="00B86678"/>
    <w:rsid w:val="00B86759"/>
    <w:rsid w:val="00B869D1"/>
    <w:rsid w:val="00B9037B"/>
    <w:rsid w:val="00B90676"/>
    <w:rsid w:val="00B9101B"/>
    <w:rsid w:val="00B91E6B"/>
    <w:rsid w:val="00B9219D"/>
    <w:rsid w:val="00B92958"/>
    <w:rsid w:val="00B92A27"/>
    <w:rsid w:val="00B92FAA"/>
    <w:rsid w:val="00B9376B"/>
    <w:rsid w:val="00B93E26"/>
    <w:rsid w:val="00B948D0"/>
    <w:rsid w:val="00B949AC"/>
    <w:rsid w:val="00B951D8"/>
    <w:rsid w:val="00B95B46"/>
    <w:rsid w:val="00B96753"/>
    <w:rsid w:val="00B96EB6"/>
    <w:rsid w:val="00B97438"/>
    <w:rsid w:val="00B97626"/>
    <w:rsid w:val="00B97D57"/>
    <w:rsid w:val="00BA10D2"/>
    <w:rsid w:val="00BA1613"/>
    <w:rsid w:val="00BA1EAE"/>
    <w:rsid w:val="00BA2162"/>
    <w:rsid w:val="00BA271A"/>
    <w:rsid w:val="00BA2D02"/>
    <w:rsid w:val="00BA2ECA"/>
    <w:rsid w:val="00BA4EED"/>
    <w:rsid w:val="00BA528D"/>
    <w:rsid w:val="00BA5395"/>
    <w:rsid w:val="00BA6739"/>
    <w:rsid w:val="00BA70F8"/>
    <w:rsid w:val="00BA71A4"/>
    <w:rsid w:val="00BA72DF"/>
    <w:rsid w:val="00BB0648"/>
    <w:rsid w:val="00BB222F"/>
    <w:rsid w:val="00BB3333"/>
    <w:rsid w:val="00BB460D"/>
    <w:rsid w:val="00BB4A9F"/>
    <w:rsid w:val="00BB4C56"/>
    <w:rsid w:val="00BB573B"/>
    <w:rsid w:val="00BB6741"/>
    <w:rsid w:val="00BB6C17"/>
    <w:rsid w:val="00BB6C57"/>
    <w:rsid w:val="00BC0263"/>
    <w:rsid w:val="00BC0CBA"/>
    <w:rsid w:val="00BC116A"/>
    <w:rsid w:val="00BC1DEA"/>
    <w:rsid w:val="00BC407D"/>
    <w:rsid w:val="00BC4512"/>
    <w:rsid w:val="00BC48AD"/>
    <w:rsid w:val="00BC51E3"/>
    <w:rsid w:val="00BC561B"/>
    <w:rsid w:val="00BC57E7"/>
    <w:rsid w:val="00BC5AEA"/>
    <w:rsid w:val="00BC6661"/>
    <w:rsid w:val="00BC733A"/>
    <w:rsid w:val="00BC7C88"/>
    <w:rsid w:val="00BC7DBC"/>
    <w:rsid w:val="00BC7DCC"/>
    <w:rsid w:val="00BD063A"/>
    <w:rsid w:val="00BD0929"/>
    <w:rsid w:val="00BD09F6"/>
    <w:rsid w:val="00BD0BA4"/>
    <w:rsid w:val="00BD1ED3"/>
    <w:rsid w:val="00BD4764"/>
    <w:rsid w:val="00BE0C36"/>
    <w:rsid w:val="00BE1F84"/>
    <w:rsid w:val="00BE2967"/>
    <w:rsid w:val="00BE3A01"/>
    <w:rsid w:val="00BE3E60"/>
    <w:rsid w:val="00BE519C"/>
    <w:rsid w:val="00BE7BDD"/>
    <w:rsid w:val="00BF0A8C"/>
    <w:rsid w:val="00BF0F22"/>
    <w:rsid w:val="00BF1845"/>
    <w:rsid w:val="00BF2AD7"/>
    <w:rsid w:val="00BF3329"/>
    <w:rsid w:val="00BF4764"/>
    <w:rsid w:val="00BF5277"/>
    <w:rsid w:val="00BF54ED"/>
    <w:rsid w:val="00BF5700"/>
    <w:rsid w:val="00BF603E"/>
    <w:rsid w:val="00BF6412"/>
    <w:rsid w:val="00BF6754"/>
    <w:rsid w:val="00BF6815"/>
    <w:rsid w:val="00BF6836"/>
    <w:rsid w:val="00BF7F7E"/>
    <w:rsid w:val="00C01EC6"/>
    <w:rsid w:val="00C026BD"/>
    <w:rsid w:val="00C056EF"/>
    <w:rsid w:val="00C05932"/>
    <w:rsid w:val="00C06851"/>
    <w:rsid w:val="00C1206A"/>
    <w:rsid w:val="00C121A4"/>
    <w:rsid w:val="00C12C3C"/>
    <w:rsid w:val="00C12D3C"/>
    <w:rsid w:val="00C12D86"/>
    <w:rsid w:val="00C1469E"/>
    <w:rsid w:val="00C147C6"/>
    <w:rsid w:val="00C15729"/>
    <w:rsid w:val="00C15B82"/>
    <w:rsid w:val="00C1601B"/>
    <w:rsid w:val="00C16045"/>
    <w:rsid w:val="00C1787F"/>
    <w:rsid w:val="00C20593"/>
    <w:rsid w:val="00C20B3E"/>
    <w:rsid w:val="00C20F7D"/>
    <w:rsid w:val="00C217C6"/>
    <w:rsid w:val="00C218D0"/>
    <w:rsid w:val="00C21E99"/>
    <w:rsid w:val="00C22033"/>
    <w:rsid w:val="00C22445"/>
    <w:rsid w:val="00C2297C"/>
    <w:rsid w:val="00C22BC3"/>
    <w:rsid w:val="00C25443"/>
    <w:rsid w:val="00C25455"/>
    <w:rsid w:val="00C254E3"/>
    <w:rsid w:val="00C260C9"/>
    <w:rsid w:val="00C2630F"/>
    <w:rsid w:val="00C26BBD"/>
    <w:rsid w:val="00C27A1D"/>
    <w:rsid w:val="00C303D9"/>
    <w:rsid w:val="00C310FA"/>
    <w:rsid w:val="00C3150B"/>
    <w:rsid w:val="00C32346"/>
    <w:rsid w:val="00C33260"/>
    <w:rsid w:val="00C337F9"/>
    <w:rsid w:val="00C33AF8"/>
    <w:rsid w:val="00C34D66"/>
    <w:rsid w:val="00C350FB"/>
    <w:rsid w:val="00C35A59"/>
    <w:rsid w:val="00C35E7F"/>
    <w:rsid w:val="00C368AF"/>
    <w:rsid w:val="00C40808"/>
    <w:rsid w:val="00C41631"/>
    <w:rsid w:val="00C41DC2"/>
    <w:rsid w:val="00C42198"/>
    <w:rsid w:val="00C42312"/>
    <w:rsid w:val="00C44D5C"/>
    <w:rsid w:val="00C453A2"/>
    <w:rsid w:val="00C459D9"/>
    <w:rsid w:val="00C45E58"/>
    <w:rsid w:val="00C46088"/>
    <w:rsid w:val="00C500D6"/>
    <w:rsid w:val="00C500EE"/>
    <w:rsid w:val="00C50208"/>
    <w:rsid w:val="00C50CF0"/>
    <w:rsid w:val="00C50D77"/>
    <w:rsid w:val="00C5224F"/>
    <w:rsid w:val="00C52251"/>
    <w:rsid w:val="00C52C97"/>
    <w:rsid w:val="00C5486D"/>
    <w:rsid w:val="00C5699D"/>
    <w:rsid w:val="00C570FF"/>
    <w:rsid w:val="00C57770"/>
    <w:rsid w:val="00C60A75"/>
    <w:rsid w:val="00C618B5"/>
    <w:rsid w:val="00C61DAE"/>
    <w:rsid w:val="00C627A3"/>
    <w:rsid w:val="00C6335C"/>
    <w:rsid w:val="00C6665C"/>
    <w:rsid w:val="00C6714D"/>
    <w:rsid w:val="00C706F9"/>
    <w:rsid w:val="00C70A12"/>
    <w:rsid w:val="00C72709"/>
    <w:rsid w:val="00C728A3"/>
    <w:rsid w:val="00C74F71"/>
    <w:rsid w:val="00C762B0"/>
    <w:rsid w:val="00C76845"/>
    <w:rsid w:val="00C77F58"/>
    <w:rsid w:val="00C80D4F"/>
    <w:rsid w:val="00C8101B"/>
    <w:rsid w:val="00C82CDC"/>
    <w:rsid w:val="00C8303A"/>
    <w:rsid w:val="00C83683"/>
    <w:rsid w:val="00C8371B"/>
    <w:rsid w:val="00C83732"/>
    <w:rsid w:val="00C837DD"/>
    <w:rsid w:val="00C8448C"/>
    <w:rsid w:val="00C854E1"/>
    <w:rsid w:val="00C861DD"/>
    <w:rsid w:val="00C86C29"/>
    <w:rsid w:val="00C90442"/>
    <w:rsid w:val="00C910F9"/>
    <w:rsid w:val="00C921F1"/>
    <w:rsid w:val="00C92632"/>
    <w:rsid w:val="00C92954"/>
    <w:rsid w:val="00C94B3D"/>
    <w:rsid w:val="00C96402"/>
    <w:rsid w:val="00C979FB"/>
    <w:rsid w:val="00CA0DB6"/>
    <w:rsid w:val="00CA1479"/>
    <w:rsid w:val="00CA281F"/>
    <w:rsid w:val="00CA4876"/>
    <w:rsid w:val="00CA52AC"/>
    <w:rsid w:val="00CA53D2"/>
    <w:rsid w:val="00CA5E6D"/>
    <w:rsid w:val="00CA66D8"/>
    <w:rsid w:val="00CA73DF"/>
    <w:rsid w:val="00CA77A3"/>
    <w:rsid w:val="00CA7F8D"/>
    <w:rsid w:val="00CB107A"/>
    <w:rsid w:val="00CB11F0"/>
    <w:rsid w:val="00CB1562"/>
    <w:rsid w:val="00CB2296"/>
    <w:rsid w:val="00CB265D"/>
    <w:rsid w:val="00CB3556"/>
    <w:rsid w:val="00CB39D5"/>
    <w:rsid w:val="00CB71D5"/>
    <w:rsid w:val="00CB7591"/>
    <w:rsid w:val="00CB794F"/>
    <w:rsid w:val="00CB7CCE"/>
    <w:rsid w:val="00CC0CAA"/>
    <w:rsid w:val="00CC1E4F"/>
    <w:rsid w:val="00CC23FB"/>
    <w:rsid w:val="00CC2789"/>
    <w:rsid w:val="00CC40A5"/>
    <w:rsid w:val="00CC6337"/>
    <w:rsid w:val="00CC767D"/>
    <w:rsid w:val="00CC7CF0"/>
    <w:rsid w:val="00CD0449"/>
    <w:rsid w:val="00CD12EE"/>
    <w:rsid w:val="00CD16F8"/>
    <w:rsid w:val="00CD2127"/>
    <w:rsid w:val="00CD35D7"/>
    <w:rsid w:val="00CD4E1B"/>
    <w:rsid w:val="00CD4EDB"/>
    <w:rsid w:val="00CD72AD"/>
    <w:rsid w:val="00CD75A3"/>
    <w:rsid w:val="00CE3864"/>
    <w:rsid w:val="00CE4EE3"/>
    <w:rsid w:val="00CE501F"/>
    <w:rsid w:val="00CE647C"/>
    <w:rsid w:val="00CE77A9"/>
    <w:rsid w:val="00CF0027"/>
    <w:rsid w:val="00CF08FF"/>
    <w:rsid w:val="00CF14BD"/>
    <w:rsid w:val="00CF46EA"/>
    <w:rsid w:val="00CF490E"/>
    <w:rsid w:val="00CF4D66"/>
    <w:rsid w:val="00CF522C"/>
    <w:rsid w:val="00CF586C"/>
    <w:rsid w:val="00CF668C"/>
    <w:rsid w:val="00CF671F"/>
    <w:rsid w:val="00CF6888"/>
    <w:rsid w:val="00D02328"/>
    <w:rsid w:val="00D02E2A"/>
    <w:rsid w:val="00D0512D"/>
    <w:rsid w:val="00D06D62"/>
    <w:rsid w:val="00D06F99"/>
    <w:rsid w:val="00D07F07"/>
    <w:rsid w:val="00D105D3"/>
    <w:rsid w:val="00D10C15"/>
    <w:rsid w:val="00D1181F"/>
    <w:rsid w:val="00D12544"/>
    <w:rsid w:val="00D128EF"/>
    <w:rsid w:val="00D12EF9"/>
    <w:rsid w:val="00D130EB"/>
    <w:rsid w:val="00D13740"/>
    <w:rsid w:val="00D16164"/>
    <w:rsid w:val="00D17601"/>
    <w:rsid w:val="00D17DFF"/>
    <w:rsid w:val="00D17E81"/>
    <w:rsid w:val="00D20A30"/>
    <w:rsid w:val="00D20A3F"/>
    <w:rsid w:val="00D21013"/>
    <w:rsid w:val="00D2144E"/>
    <w:rsid w:val="00D215CB"/>
    <w:rsid w:val="00D21A74"/>
    <w:rsid w:val="00D21BE9"/>
    <w:rsid w:val="00D2207D"/>
    <w:rsid w:val="00D22830"/>
    <w:rsid w:val="00D228DE"/>
    <w:rsid w:val="00D2298A"/>
    <w:rsid w:val="00D23892"/>
    <w:rsid w:val="00D23D89"/>
    <w:rsid w:val="00D23FBB"/>
    <w:rsid w:val="00D2451E"/>
    <w:rsid w:val="00D258A2"/>
    <w:rsid w:val="00D25D89"/>
    <w:rsid w:val="00D26429"/>
    <w:rsid w:val="00D265C0"/>
    <w:rsid w:val="00D26F24"/>
    <w:rsid w:val="00D271BB"/>
    <w:rsid w:val="00D300F7"/>
    <w:rsid w:val="00D324FF"/>
    <w:rsid w:val="00D32AAF"/>
    <w:rsid w:val="00D33D26"/>
    <w:rsid w:val="00D35B35"/>
    <w:rsid w:val="00D3681A"/>
    <w:rsid w:val="00D36C8F"/>
    <w:rsid w:val="00D36CBD"/>
    <w:rsid w:val="00D36F4F"/>
    <w:rsid w:val="00D37B14"/>
    <w:rsid w:val="00D4051B"/>
    <w:rsid w:val="00D4152B"/>
    <w:rsid w:val="00D41A37"/>
    <w:rsid w:val="00D42E83"/>
    <w:rsid w:val="00D440B9"/>
    <w:rsid w:val="00D44FB4"/>
    <w:rsid w:val="00D452C6"/>
    <w:rsid w:val="00D45430"/>
    <w:rsid w:val="00D46D54"/>
    <w:rsid w:val="00D46E4D"/>
    <w:rsid w:val="00D50174"/>
    <w:rsid w:val="00D509C1"/>
    <w:rsid w:val="00D51233"/>
    <w:rsid w:val="00D5146F"/>
    <w:rsid w:val="00D51675"/>
    <w:rsid w:val="00D526CA"/>
    <w:rsid w:val="00D5289B"/>
    <w:rsid w:val="00D53F80"/>
    <w:rsid w:val="00D5420B"/>
    <w:rsid w:val="00D54461"/>
    <w:rsid w:val="00D54E82"/>
    <w:rsid w:val="00D555AE"/>
    <w:rsid w:val="00D55B9E"/>
    <w:rsid w:val="00D55CAF"/>
    <w:rsid w:val="00D55EFE"/>
    <w:rsid w:val="00D56AC4"/>
    <w:rsid w:val="00D61448"/>
    <w:rsid w:val="00D61686"/>
    <w:rsid w:val="00D61B1B"/>
    <w:rsid w:val="00D61D23"/>
    <w:rsid w:val="00D62DF4"/>
    <w:rsid w:val="00D64153"/>
    <w:rsid w:val="00D676C9"/>
    <w:rsid w:val="00D67A1F"/>
    <w:rsid w:val="00D70018"/>
    <w:rsid w:val="00D70A06"/>
    <w:rsid w:val="00D70ED7"/>
    <w:rsid w:val="00D73B12"/>
    <w:rsid w:val="00D74CAA"/>
    <w:rsid w:val="00D7512C"/>
    <w:rsid w:val="00D76013"/>
    <w:rsid w:val="00D76359"/>
    <w:rsid w:val="00D76770"/>
    <w:rsid w:val="00D7749F"/>
    <w:rsid w:val="00D80EFC"/>
    <w:rsid w:val="00D81519"/>
    <w:rsid w:val="00D82EE2"/>
    <w:rsid w:val="00D82F2C"/>
    <w:rsid w:val="00D82F92"/>
    <w:rsid w:val="00D835CA"/>
    <w:rsid w:val="00D83E2B"/>
    <w:rsid w:val="00D8554D"/>
    <w:rsid w:val="00D85767"/>
    <w:rsid w:val="00D857FC"/>
    <w:rsid w:val="00D85A83"/>
    <w:rsid w:val="00D85BFD"/>
    <w:rsid w:val="00D85C9C"/>
    <w:rsid w:val="00D85DF4"/>
    <w:rsid w:val="00D861D3"/>
    <w:rsid w:val="00D8697F"/>
    <w:rsid w:val="00D86F00"/>
    <w:rsid w:val="00D87149"/>
    <w:rsid w:val="00D87763"/>
    <w:rsid w:val="00D87929"/>
    <w:rsid w:val="00D87F46"/>
    <w:rsid w:val="00D916ED"/>
    <w:rsid w:val="00D9216F"/>
    <w:rsid w:val="00D926B3"/>
    <w:rsid w:val="00D92CB4"/>
    <w:rsid w:val="00D95221"/>
    <w:rsid w:val="00D968E1"/>
    <w:rsid w:val="00D97168"/>
    <w:rsid w:val="00D97297"/>
    <w:rsid w:val="00DA2FDD"/>
    <w:rsid w:val="00DA3E9B"/>
    <w:rsid w:val="00DA4706"/>
    <w:rsid w:val="00DA4A07"/>
    <w:rsid w:val="00DA589D"/>
    <w:rsid w:val="00DA5C1C"/>
    <w:rsid w:val="00DA5E4A"/>
    <w:rsid w:val="00DA67E1"/>
    <w:rsid w:val="00DA67F7"/>
    <w:rsid w:val="00DA78FA"/>
    <w:rsid w:val="00DB127C"/>
    <w:rsid w:val="00DB192A"/>
    <w:rsid w:val="00DB24E3"/>
    <w:rsid w:val="00DB387B"/>
    <w:rsid w:val="00DB50EB"/>
    <w:rsid w:val="00DB605E"/>
    <w:rsid w:val="00DB6067"/>
    <w:rsid w:val="00DB64AC"/>
    <w:rsid w:val="00DB7269"/>
    <w:rsid w:val="00DC00B9"/>
    <w:rsid w:val="00DC0147"/>
    <w:rsid w:val="00DC03F5"/>
    <w:rsid w:val="00DC056A"/>
    <w:rsid w:val="00DC06A0"/>
    <w:rsid w:val="00DC14A1"/>
    <w:rsid w:val="00DC19D6"/>
    <w:rsid w:val="00DC1CB5"/>
    <w:rsid w:val="00DC1D43"/>
    <w:rsid w:val="00DC2211"/>
    <w:rsid w:val="00DC269E"/>
    <w:rsid w:val="00DC279E"/>
    <w:rsid w:val="00DC2D0D"/>
    <w:rsid w:val="00DC3E2E"/>
    <w:rsid w:val="00DC51C2"/>
    <w:rsid w:val="00DC6174"/>
    <w:rsid w:val="00DC6349"/>
    <w:rsid w:val="00DC6746"/>
    <w:rsid w:val="00DC6894"/>
    <w:rsid w:val="00DC7A8A"/>
    <w:rsid w:val="00DD135E"/>
    <w:rsid w:val="00DD3D4C"/>
    <w:rsid w:val="00DD5463"/>
    <w:rsid w:val="00DD64BA"/>
    <w:rsid w:val="00DE0E19"/>
    <w:rsid w:val="00DE1042"/>
    <w:rsid w:val="00DE11CD"/>
    <w:rsid w:val="00DE15F2"/>
    <w:rsid w:val="00DE1983"/>
    <w:rsid w:val="00DE1BE1"/>
    <w:rsid w:val="00DE54F3"/>
    <w:rsid w:val="00DF0192"/>
    <w:rsid w:val="00DF02D9"/>
    <w:rsid w:val="00DF0337"/>
    <w:rsid w:val="00DF03F6"/>
    <w:rsid w:val="00DF0D99"/>
    <w:rsid w:val="00DF12E0"/>
    <w:rsid w:val="00DF23AD"/>
    <w:rsid w:val="00DF3107"/>
    <w:rsid w:val="00DF3560"/>
    <w:rsid w:val="00DF479E"/>
    <w:rsid w:val="00DF690B"/>
    <w:rsid w:val="00DF6976"/>
    <w:rsid w:val="00DF7948"/>
    <w:rsid w:val="00DF7B89"/>
    <w:rsid w:val="00E00585"/>
    <w:rsid w:val="00E00744"/>
    <w:rsid w:val="00E0241E"/>
    <w:rsid w:val="00E02CC4"/>
    <w:rsid w:val="00E03725"/>
    <w:rsid w:val="00E0483F"/>
    <w:rsid w:val="00E05C9C"/>
    <w:rsid w:val="00E05F50"/>
    <w:rsid w:val="00E064E8"/>
    <w:rsid w:val="00E06D4A"/>
    <w:rsid w:val="00E07495"/>
    <w:rsid w:val="00E104D5"/>
    <w:rsid w:val="00E10E58"/>
    <w:rsid w:val="00E11E2F"/>
    <w:rsid w:val="00E1253E"/>
    <w:rsid w:val="00E12565"/>
    <w:rsid w:val="00E13EBE"/>
    <w:rsid w:val="00E14877"/>
    <w:rsid w:val="00E14A8E"/>
    <w:rsid w:val="00E15B01"/>
    <w:rsid w:val="00E16503"/>
    <w:rsid w:val="00E166D3"/>
    <w:rsid w:val="00E16F5E"/>
    <w:rsid w:val="00E1751E"/>
    <w:rsid w:val="00E17AEC"/>
    <w:rsid w:val="00E20115"/>
    <w:rsid w:val="00E20511"/>
    <w:rsid w:val="00E20B38"/>
    <w:rsid w:val="00E23AC2"/>
    <w:rsid w:val="00E24539"/>
    <w:rsid w:val="00E24DF8"/>
    <w:rsid w:val="00E24E8F"/>
    <w:rsid w:val="00E267D6"/>
    <w:rsid w:val="00E2681E"/>
    <w:rsid w:val="00E30953"/>
    <w:rsid w:val="00E3170C"/>
    <w:rsid w:val="00E31736"/>
    <w:rsid w:val="00E342CE"/>
    <w:rsid w:val="00E3559D"/>
    <w:rsid w:val="00E360BD"/>
    <w:rsid w:val="00E363AC"/>
    <w:rsid w:val="00E36825"/>
    <w:rsid w:val="00E36EBC"/>
    <w:rsid w:val="00E40017"/>
    <w:rsid w:val="00E40D23"/>
    <w:rsid w:val="00E41FAC"/>
    <w:rsid w:val="00E425B7"/>
    <w:rsid w:val="00E43898"/>
    <w:rsid w:val="00E44916"/>
    <w:rsid w:val="00E465E7"/>
    <w:rsid w:val="00E4689D"/>
    <w:rsid w:val="00E46DB1"/>
    <w:rsid w:val="00E47283"/>
    <w:rsid w:val="00E502A2"/>
    <w:rsid w:val="00E512A6"/>
    <w:rsid w:val="00E51C87"/>
    <w:rsid w:val="00E529A9"/>
    <w:rsid w:val="00E52A9C"/>
    <w:rsid w:val="00E52F4F"/>
    <w:rsid w:val="00E53245"/>
    <w:rsid w:val="00E5408D"/>
    <w:rsid w:val="00E54A16"/>
    <w:rsid w:val="00E54EF8"/>
    <w:rsid w:val="00E557CF"/>
    <w:rsid w:val="00E55CE2"/>
    <w:rsid w:val="00E5600D"/>
    <w:rsid w:val="00E56254"/>
    <w:rsid w:val="00E57879"/>
    <w:rsid w:val="00E60A57"/>
    <w:rsid w:val="00E61B23"/>
    <w:rsid w:val="00E61EF2"/>
    <w:rsid w:val="00E6217A"/>
    <w:rsid w:val="00E62EE7"/>
    <w:rsid w:val="00E63A6C"/>
    <w:rsid w:val="00E64298"/>
    <w:rsid w:val="00E653D5"/>
    <w:rsid w:val="00E6647D"/>
    <w:rsid w:val="00E67EF7"/>
    <w:rsid w:val="00E70BFB"/>
    <w:rsid w:val="00E70E37"/>
    <w:rsid w:val="00E7402F"/>
    <w:rsid w:val="00E742C5"/>
    <w:rsid w:val="00E74E22"/>
    <w:rsid w:val="00E757D8"/>
    <w:rsid w:val="00E759A5"/>
    <w:rsid w:val="00E7613B"/>
    <w:rsid w:val="00E777DD"/>
    <w:rsid w:val="00E77E69"/>
    <w:rsid w:val="00E77E70"/>
    <w:rsid w:val="00E80409"/>
    <w:rsid w:val="00E81037"/>
    <w:rsid w:val="00E8279E"/>
    <w:rsid w:val="00E82A31"/>
    <w:rsid w:val="00E83494"/>
    <w:rsid w:val="00E84AA5"/>
    <w:rsid w:val="00E8611F"/>
    <w:rsid w:val="00E86C6E"/>
    <w:rsid w:val="00E87D91"/>
    <w:rsid w:val="00E90455"/>
    <w:rsid w:val="00E90C04"/>
    <w:rsid w:val="00E91A9C"/>
    <w:rsid w:val="00E91EA9"/>
    <w:rsid w:val="00E920A6"/>
    <w:rsid w:val="00E921D9"/>
    <w:rsid w:val="00E92978"/>
    <w:rsid w:val="00E92A76"/>
    <w:rsid w:val="00E93771"/>
    <w:rsid w:val="00E94D13"/>
    <w:rsid w:val="00E95115"/>
    <w:rsid w:val="00E96772"/>
    <w:rsid w:val="00E970AF"/>
    <w:rsid w:val="00EA176A"/>
    <w:rsid w:val="00EA19F4"/>
    <w:rsid w:val="00EA1B6C"/>
    <w:rsid w:val="00EA2C90"/>
    <w:rsid w:val="00EA5915"/>
    <w:rsid w:val="00EA6C78"/>
    <w:rsid w:val="00EA6F7D"/>
    <w:rsid w:val="00EB03E5"/>
    <w:rsid w:val="00EB05A9"/>
    <w:rsid w:val="00EB0EE3"/>
    <w:rsid w:val="00EB1609"/>
    <w:rsid w:val="00EB249F"/>
    <w:rsid w:val="00EB26D0"/>
    <w:rsid w:val="00EB2A80"/>
    <w:rsid w:val="00EB2E62"/>
    <w:rsid w:val="00EB489C"/>
    <w:rsid w:val="00EB4F53"/>
    <w:rsid w:val="00EB5415"/>
    <w:rsid w:val="00EB5B67"/>
    <w:rsid w:val="00EB65DB"/>
    <w:rsid w:val="00EB78FD"/>
    <w:rsid w:val="00EB7E41"/>
    <w:rsid w:val="00EC3964"/>
    <w:rsid w:val="00EC3B14"/>
    <w:rsid w:val="00EC5761"/>
    <w:rsid w:val="00EC586B"/>
    <w:rsid w:val="00EC5AD1"/>
    <w:rsid w:val="00EC726C"/>
    <w:rsid w:val="00EC7ED4"/>
    <w:rsid w:val="00ED0827"/>
    <w:rsid w:val="00ED0940"/>
    <w:rsid w:val="00ED11B0"/>
    <w:rsid w:val="00ED1362"/>
    <w:rsid w:val="00ED15F2"/>
    <w:rsid w:val="00ED507F"/>
    <w:rsid w:val="00ED50DD"/>
    <w:rsid w:val="00ED59E1"/>
    <w:rsid w:val="00ED5B29"/>
    <w:rsid w:val="00ED5CAE"/>
    <w:rsid w:val="00ED5F5B"/>
    <w:rsid w:val="00ED7440"/>
    <w:rsid w:val="00ED7559"/>
    <w:rsid w:val="00EE0289"/>
    <w:rsid w:val="00EE0AB8"/>
    <w:rsid w:val="00EE0C46"/>
    <w:rsid w:val="00EE0FBC"/>
    <w:rsid w:val="00EE13BF"/>
    <w:rsid w:val="00EE18B4"/>
    <w:rsid w:val="00EE2471"/>
    <w:rsid w:val="00EE262E"/>
    <w:rsid w:val="00EE3C76"/>
    <w:rsid w:val="00EE3CB3"/>
    <w:rsid w:val="00EE4FF2"/>
    <w:rsid w:val="00EE543D"/>
    <w:rsid w:val="00EE64E1"/>
    <w:rsid w:val="00EE6986"/>
    <w:rsid w:val="00EF0167"/>
    <w:rsid w:val="00EF1098"/>
    <w:rsid w:val="00EF1BED"/>
    <w:rsid w:val="00EF26F1"/>
    <w:rsid w:val="00EF39AF"/>
    <w:rsid w:val="00EF4545"/>
    <w:rsid w:val="00EF7EDA"/>
    <w:rsid w:val="00F010C3"/>
    <w:rsid w:val="00F01585"/>
    <w:rsid w:val="00F01721"/>
    <w:rsid w:val="00F0245F"/>
    <w:rsid w:val="00F02D75"/>
    <w:rsid w:val="00F03CA7"/>
    <w:rsid w:val="00F04640"/>
    <w:rsid w:val="00F04713"/>
    <w:rsid w:val="00F0483B"/>
    <w:rsid w:val="00F0518E"/>
    <w:rsid w:val="00F062A2"/>
    <w:rsid w:val="00F062D6"/>
    <w:rsid w:val="00F10020"/>
    <w:rsid w:val="00F10973"/>
    <w:rsid w:val="00F14C0C"/>
    <w:rsid w:val="00F1542B"/>
    <w:rsid w:val="00F15F29"/>
    <w:rsid w:val="00F1770B"/>
    <w:rsid w:val="00F20AD0"/>
    <w:rsid w:val="00F211C0"/>
    <w:rsid w:val="00F21661"/>
    <w:rsid w:val="00F21760"/>
    <w:rsid w:val="00F21895"/>
    <w:rsid w:val="00F21E77"/>
    <w:rsid w:val="00F2317A"/>
    <w:rsid w:val="00F232F3"/>
    <w:rsid w:val="00F24647"/>
    <w:rsid w:val="00F2551B"/>
    <w:rsid w:val="00F257B3"/>
    <w:rsid w:val="00F25A71"/>
    <w:rsid w:val="00F266EA"/>
    <w:rsid w:val="00F26B9F"/>
    <w:rsid w:val="00F27C2D"/>
    <w:rsid w:val="00F27EE7"/>
    <w:rsid w:val="00F3065A"/>
    <w:rsid w:val="00F3263A"/>
    <w:rsid w:val="00F33622"/>
    <w:rsid w:val="00F3461E"/>
    <w:rsid w:val="00F35261"/>
    <w:rsid w:val="00F35312"/>
    <w:rsid w:val="00F3570F"/>
    <w:rsid w:val="00F36644"/>
    <w:rsid w:val="00F37233"/>
    <w:rsid w:val="00F40497"/>
    <w:rsid w:val="00F406AA"/>
    <w:rsid w:val="00F40F27"/>
    <w:rsid w:val="00F42212"/>
    <w:rsid w:val="00F43204"/>
    <w:rsid w:val="00F45CA7"/>
    <w:rsid w:val="00F462FF"/>
    <w:rsid w:val="00F46366"/>
    <w:rsid w:val="00F47225"/>
    <w:rsid w:val="00F47AE9"/>
    <w:rsid w:val="00F5009E"/>
    <w:rsid w:val="00F51112"/>
    <w:rsid w:val="00F56C61"/>
    <w:rsid w:val="00F571ED"/>
    <w:rsid w:val="00F57D08"/>
    <w:rsid w:val="00F602E6"/>
    <w:rsid w:val="00F60529"/>
    <w:rsid w:val="00F606F9"/>
    <w:rsid w:val="00F61869"/>
    <w:rsid w:val="00F61C9E"/>
    <w:rsid w:val="00F6240B"/>
    <w:rsid w:val="00F628D8"/>
    <w:rsid w:val="00F62D05"/>
    <w:rsid w:val="00F63574"/>
    <w:rsid w:val="00F65732"/>
    <w:rsid w:val="00F65C0E"/>
    <w:rsid w:val="00F669A5"/>
    <w:rsid w:val="00F67691"/>
    <w:rsid w:val="00F67986"/>
    <w:rsid w:val="00F7157A"/>
    <w:rsid w:val="00F72094"/>
    <w:rsid w:val="00F728D4"/>
    <w:rsid w:val="00F73288"/>
    <w:rsid w:val="00F737EA"/>
    <w:rsid w:val="00F73C52"/>
    <w:rsid w:val="00F74EA2"/>
    <w:rsid w:val="00F74F0F"/>
    <w:rsid w:val="00F75EA4"/>
    <w:rsid w:val="00F76DCC"/>
    <w:rsid w:val="00F77ADC"/>
    <w:rsid w:val="00F77F04"/>
    <w:rsid w:val="00F80462"/>
    <w:rsid w:val="00F80993"/>
    <w:rsid w:val="00F8297A"/>
    <w:rsid w:val="00F82C06"/>
    <w:rsid w:val="00F839E9"/>
    <w:rsid w:val="00F84BEF"/>
    <w:rsid w:val="00F850BC"/>
    <w:rsid w:val="00F86201"/>
    <w:rsid w:val="00F86A59"/>
    <w:rsid w:val="00F873E9"/>
    <w:rsid w:val="00F925D6"/>
    <w:rsid w:val="00F92DC3"/>
    <w:rsid w:val="00F93D7D"/>
    <w:rsid w:val="00F94D0C"/>
    <w:rsid w:val="00F96161"/>
    <w:rsid w:val="00FA02F9"/>
    <w:rsid w:val="00FA2D95"/>
    <w:rsid w:val="00FA3727"/>
    <w:rsid w:val="00FA381E"/>
    <w:rsid w:val="00FA3DA2"/>
    <w:rsid w:val="00FA4AE4"/>
    <w:rsid w:val="00FA5EA3"/>
    <w:rsid w:val="00FA6D07"/>
    <w:rsid w:val="00FB08E0"/>
    <w:rsid w:val="00FB0BEF"/>
    <w:rsid w:val="00FB1068"/>
    <w:rsid w:val="00FB2D80"/>
    <w:rsid w:val="00FB6247"/>
    <w:rsid w:val="00FB6912"/>
    <w:rsid w:val="00FB6B60"/>
    <w:rsid w:val="00FB6C66"/>
    <w:rsid w:val="00FB70B9"/>
    <w:rsid w:val="00FB78A5"/>
    <w:rsid w:val="00FC07AB"/>
    <w:rsid w:val="00FC1052"/>
    <w:rsid w:val="00FC13E1"/>
    <w:rsid w:val="00FC4D54"/>
    <w:rsid w:val="00FC4F2D"/>
    <w:rsid w:val="00FC5293"/>
    <w:rsid w:val="00FC5302"/>
    <w:rsid w:val="00FC7899"/>
    <w:rsid w:val="00FC7B85"/>
    <w:rsid w:val="00FD023F"/>
    <w:rsid w:val="00FD12A1"/>
    <w:rsid w:val="00FD1454"/>
    <w:rsid w:val="00FD1FA4"/>
    <w:rsid w:val="00FD20F7"/>
    <w:rsid w:val="00FD2370"/>
    <w:rsid w:val="00FD2A2E"/>
    <w:rsid w:val="00FD3463"/>
    <w:rsid w:val="00FD39FC"/>
    <w:rsid w:val="00FD3AAF"/>
    <w:rsid w:val="00FD3E05"/>
    <w:rsid w:val="00FD56B9"/>
    <w:rsid w:val="00FD58A6"/>
    <w:rsid w:val="00FD5F97"/>
    <w:rsid w:val="00FD76F9"/>
    <w:rsid w:val="00FE014F"/>
    <w:rsid w:val="00FE084B"/>
    <w:rsid w:val="00FE0A54"/>
    <w:rsid w:val="00FE19EC"/>
    <w:rsid w:val="00FE1A32"/>
    <w:rsid w:val="00FE1F6B"/>
    <w:rsid w:val="00FE3553"/>
    <w:rsid w:val="00FE395C"/>
    <w:rsid w:val="00FE7615"/>
    <w:rsid w:val="00FE795F"/>
    <w:rsid w:val="00FE7EB9"/>
    <w:rsid w:val="00FF01E9"/>
    <w:rsid w:val="00FF034B"/>
    <w:rsid w:val="00FF1481"/>
    <w:rsid w:val="00FF264E"/>
    <w:rsid w:val="00FF3707"/>
    <w:rsid w:val="00FF3D46"/>
    <w:rsid w:val="00FF4081"/>
    <w:rsid w:val="00FF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14A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052802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75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75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01513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7501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01513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750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01513" w:themeColor="accent1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7501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70A09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7501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7501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17501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01513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17501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F2D87"/>
    <w:pPr>
      <w:spacing w:after="240" w:line="240" w:lineRule="atLeast"/>
      <w:ind w:firstLine="360"/>
      <w:jc w:val="both"/>
    </w:pPr>
  </w:style>
  <w:style w:type="character" w:customStyle="1" w:styleId="CorpotestoCarattere">
    <w:name w:val="Corpo testo Carattere"/>
    <w:basedOn w:val="Carpredefinitoparagrafo"/>
    <w:link w:val="Corpotesto"/>
    <w:rsid w:val="00D2451E"/>
    <w:rPr>
      <w:rFonts w:ascii="Garamond" w:hAnsi="Garamond"/>
      <w:sz w:val="22"/>
      <w:lang w:val="en-US" w:eastAsia="en-US" w:bidi="ar-SA"/>
    </w:rPr>
  </w:style>
  <w:style w:type="paragraph" w:customStyle="1" w:styleId="Citazioneablocco">
    <w:name w:val="Citazione a blocco"/>
    <w:basedOn w:val="Corpotesto"/>
    <w:link w:val="CitazioneabloccoCarattere"/>
    <w:rsid w:val="00AF2D87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CitazioneabloccoCarattere">
    <w:name w:val="Citazione a blocco Carattere"/>
    <w:basedOn w:val="Carpredefinitoparagrafo"/>
    <w:link w:val="Citazioneablocco"/>
    <w:rsid w:val="00D2451E"/>
    <w:rPr>
      <w:rFonts w:ascii="Garamond" w:hAnsi="Garamond"/>
      <w:i/>
      <w:sz w:val="22"/>
      <w:lang w:val="en-US" w:eastAsia="en-US" w:bidi="ar-SA"/>
    </w:rPr>
  </w:style>
  <w:style w:type="paragraph" w:styleId="Didascalia">
    <w:name w:val="caption"/>
    <w:basedOn w:val="Normale"/>
    <w:next w:val="Normale"/>
    <w:uiPriority w:val="35"/>
    <w:unhideWhenUsed/>
    <w:qFormat/>
    <w:rsid w:val="0017501D"/>
    <w:pPr>
      <w:spacing w:line="240" w:lineRule="auto"/>
    </w:pPr>
    <w:rPr>
      <w:b/>
      <w:bCs/>
      <w:color w:val="B01513" w:themeColor="accent1"/>
      <w:sz w:val="18"/>
      <w:szCs w:val="18"/>
    </w:rPr>
  </w:style>
  <w:style w:type="character" w:styleId="Rimandonotadichiusura">
    <w:name w:val="endnote reference"/>
    <w:semiHidden/>
    <w:rsid w:val="00AF2D87"/>
    <w:rPr>
      <w:vertAlign w:val="superscript"/>
    </w:rPr>
  </w:style>
  <w:style w:type="paragraph" w:styleId="Testonotadichiusura">
    <w:name w:val="endnote text"/>
    <w:basedOn w:val="Normale"/>
    <w:semiHidden/>
    <w:rsid w:val="00AD13DC"/>
  </w:style>
  <w:style w:type="character" w:styleId="Rimandonotaapidipagina">
    <w:name w:val="footnote reference"/>
    <w:semiHidden/>
    <w:rsid w:val="00AF2D87"/>
    <w:rPr>
      <w:vertAlign w:val="superscript"/>
    </w:rPr>
  </w:style>
  <w:style w:type="paragraph" w:styleId="Testonotaapidipagina">
    <w:name w:val="footnote text"/>
    <w:basedOn w:val="Normale"/>
    <w:semiHidden/>
    <w:rsid w:val="00AD13DC"/>
  </w:style>
  <w:style w:type="paragraph" w:styleId="Indice1">
    <w:name w:val="index 1"/>
    <w:basedOn w:val="Normale"/>
    <w:semiHidden/>
    <w:rsid w:val="00AD13DC"/>
    <w:rPr>
      <w:sz w:val="21"/>
    </w:rPr>
  </w:style>
  <w:style w:type="paragraph" w:styleId="Indice2">
    <w:name w:val="index 2"/>
    <w:basedOn w:val="Normale"/>
    <w:semiHidden/>
    <w:rsid w:val="00AD13DC"/>
    <w:pPr>
      <w:ind w:hanging="240"/>
    </w:pPr>
    <w:rPr>
      <w:sz w:val="21"/>
    </w:rPr>
  </w:style>
  <w:style w:type="paragraph" w:styleId="Indice3">
    <w:name w:val="index 3"/>
    <w:basedOn w:val="Normale"/>
    <w:semiHidden/>
    <w:rsid w:val="00AD13DC"/>
    <w:pPr>
      <w:ind w:left="480" w:hanging="240"/>
    </w:pPr>
    <w:rPr>
      <w:sz w:val="21"/>
    </w:rPr>
  </w:style>
  <w:style w:type="paragraph" w:styleId="Indice4">
    <w:name w:val="index 4"/>
    <w:basedOn w:val="Normale"/>
    <w:semiHidden/>
    <w:rsid w:val="00AD13DC"/>
    <w:pPr>
      <w:ind w:left="600" w:hanging="240"/>
    </w:pPr>
    <w:rPr>
      <w:sz w:val="21"/>
    </w:rPr>
  </w:style>
  <w:style w:type="paragraph" w:styleId="Indice5">
    <w:name w:val="index 5"/>
    <w:basedOn w:val="Normale"/>
    <w:semiHidden/>
    <w:rsid w:val="00AD13DC"/>
    <w:pPr>
      <w:ind w:left="840"/>
    </w:pPr>
    <w:rPr>
      <w:sz w:val="21"/>
    </w:rPr>
  </w:style>
  <w:style w:type="paragraph" w:styleId="Titoloindice">
    <w:name w:val="index heading"/>
    <w:basedOn w:val="Normale"/>
    <w:next w:val="Indice1"/>
    <w:semiHidden/>
    <w:rsid w:val="00AD13DC"/>
    <w:pPr>
      <w:spacing w:line="480" w:lineRule="atLeast"/>
    </w:pPr>
    <w:rPr>
      <w:spacing w:val="-5"/>
      <w:sz w:val="28"/>
    </w:rPr>
  </w:style>
  <w:style w:type="character" w:customStyle="1" w:styleId="Enfasitestoiniziale">
    <w:name w:val="Enfasi testo iniziale"/>
    <w:rsid w:val="00AF2D87"/>
    <w:rPr>
      <w:caps/>
      <w:sz w:val="18"/>
    </w:rPr>
  </w:style>
  <w:style w:type="paragraph" w:styleId="Puntoelenco">
    <w:name w:val="List Bullet"/>
    <w:basedOn w:val="Normale"/>
    <w:rsid w:val="00AD13DC"/>
    <w:pPr>
      <w:numPr>
        <w:numId w:val="1"/>
      </w:numPr>
      <w:spacing w:after="240" w:line="240" w:lineRule="atLeast"/>
      <w:ind w:right="720"/>
      <w:jc w:val="both"/>
    </w:pPr>
  </w:style>
  <w:style w:type="paragraph" w:styleId="Testomacro">
    <w:name w:val="macro"/>
    <w:basedOn w:val="Corpotesto"/>
    <w:semiHidden/>
    <w:rsid w:val="00AF2D87"/>
    <w:pPr>
      <w:spacing w:line="240" w:lineRule="auto"/>
      <w:jc w:val="left"/>
    </w:pPr>
    <w:rPr>
      <w:rFonts w:ascii="Courier New" w:hAnsi="Courier New"/>
    </w:rPr>
  </w:style>
  <w:style w:type="character" w:styleId="Numeropagina">
    <w:name w:val="page number"/>
    <w:rsid w:val="00AF2D87"/>
    <w:rPr>
      <w:sz w:val="24"/>
    </w:rPr>
  </w:style>
  <w:style w:type="paragraph" w:customStyle="1" w:styleId="Sottotitolocopertina">
    <w:name w:val="Sottotitolo copertina"/>
    <w:basedOn w:val="Normale"/>
    <w:next w:val="Corpotesto"/>
    <w:rsid w:val="00E30953"/>
    <w:rPr>
      <w:caps/>
    </w:rPr>
  </w:style>
  <w:style w:type="paragraph" w:customStyle="1" w:styleId="Titolocopertina">
    <w:name w:val="Titolo copertina"/>
    <w:basedOn w:val="Normale"/>
    <w:next w:val="Sottotitolocopertina"/>
    <w:rsid w:val="00AD13DC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Indicedellefigure">
    <w:name w:val="table of figures"/>
    <w:basedOn w:val="Normale"/>
    <w:semiHidden/>
    <w:rsid w:val="00AD13DC"/>
  </w:style>
  <w:style w:type="paragraph" w:styleId="Sommario1">
    <w:name w:val="toc 1"/>
    <w:basedOn w:val="Normale"/>
    <w:uiPriority w:val="39"/>
    <w:rsid w:val="00AD13DC"/>
    <w:pPr>
      <w:tabs>
        <w:tab w:val="right" w:leader="dot" w:pos="5040"/>
      </w:tabs>
    </w:pPr>
  </w:style>
  <w:style w:type="paragraph" w:styleId="Sommario2">
    <w:name w:val="toc 2"/>
    <w:basedOn w:val="Normale"/>
    <w:uiPriority w:val="39"/>
    <w:rsid w:val="00AD13DC"/>
    <w:pPr>
      <w:tabs>
        <w:tab w:val="right" w:leader="dot" w:pos="5040"/>
      </w:tabs>
    </w:pPr>
  </w:style>
  <w:style w:type="paragraph" w:styleId="Sommario3">
    <w:name w:val="toc 3"/>
    <w:basedOn w:val="Normale"/>
    <w:semiHidden/>
    <w:rsid w:val="00AD13DC"/>
    <w:pPr>
      <w:tabs>
        <w:tab w:val="right" w:leader="dot" w:pos="5040"/>
      </w:tabs>
    </w:pPr>
    <w:rPr>
      <w:i/>
    </w:rPr>
  </w:style>
  <w:style w:type="paragraph" w:styleId="Sommario4">
    <w:name w:val="toc 4"/>
    <w:basedOn w:val="Normale"/>
    <w:semiHidden/>
    <w:rsid w:val="00AD13DC"/>
    <w:pPr>
      <w:tabs>
        <w:tab w:val="right" w:leader="dot" w:pos="5040"/>
      </w:tabs>
    </w:pPr>
    <w:rPr>
      <w:i/>
    </w:rPr>
  </w:style>
  <w:style w:type="paragraph" w:styleId="Sommario5">
    <w:name w:val="toc 5"/>
    <w:basedOn w:val="Normale"/>
    <w:semiHidden/>
    <w:rsid w:val="00AD13DC"/>
    <w:rPr>
      <w:i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501D"/>
    <w:pPr>
      <w:numPr>
        <w:ilvl w:val="1"/>
      </w:numPr>
    </w:pPr>
    <w:rPr>
      <w:rFonts w:asciiTheme="majorHAnsi" w:eastAsiaTheme="majorEastAsia" w:hAnsiTheme="majorHAnsi" w:cstheme="majorBidi"/>
      <w:i/>
      <w:iCs/>
      <w:color w:val="B01513" w:themeColor="accent1"/>
      <w:spacing w:val="15"/>
      <w:sz w:val="24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501D"/>
    <w:pPr>
      <w:pBdr>
        <w:bottom w:val="single" w:sz="8" w:space="4" w:color="B01513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63C3F" w:themeColor="text2" w:themeShade="BF"/>
      <w:spacing w:val="5"/>
      <w:kern w:val="28"/>
      <w:sz w:val="52"/>
      <w:szCs w:val="52"/>
    </w:rPr>
  </w:style>
  <w:style w:type="paragraph" w:customStyle="1" w:styleId="Intestazionidicolonna">
    <w:name w:val="Intestazioni di colonna"/>
    <w:basedOn w:val="Normale"/>
    <w:rsid w:val="004D6BEC"/>
    <w:pPr>
      <w:keepNext/>
      <w:spacing w:before="80"/>
      <w:jc w:val="center"/>
    </w:pPr>
    <w:rPr>
      <w:caps/>
      <w:sz w:val="14"/>
    </w:rPr>
  </w:style>
  <w:style w:type="character" w:styleId="Rimandocommento">
    <w:name w:val="annotation reference"/>
    <w:semiHidden/>
    <w:rsid w:val="00AF2D87"/>
    <w:rPr>
      <w:sz w:val="16"/>
    </w:rPr>
  </w:style>
  <w:style w:type="paragraph" w:styleId="Testocommento">
    <w:name w:val="annotation text"/>
    <w:basedOn w:val="Normale"/>
    <w:link w:val="TestocommentoCarattere"/>
    <w:semiHidden/>
    <w:rsid w:val="00AD13DC"/>
  </w:style>
  <w:style w:type="paragraph" w:customStyle="1" w:styleId="Nomeazienda">
    <w:name w:val="Nome azienda"/>
    <w:basedOn w:val="Corpotesto"/>
    <w:rsid w:val="00AF2D87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Indicefonti">
    <w:name w:val="table of authorities"/>
    <w:basedOn w:val="Normale"/>
    <w:semiHidden/>
    <w:rsid w:val="00AF2D87"/>
    <w:pPr>
      <w:tabs>
        <w:tab w:val="right" w:leader="dot" w:pos="7560"/>
      </w:tabs>
    </w:pPr>
  </w:style>
  <w:style w:type="paragraph" w:styleId="Titoloindicefonti">
    <w:name w:val="toa heading"/>
    <w:basedOn w:val="Normale"/>
    <w:next w:val="Indicefonti"/>
    <w:semiHidden/>
    <w:rsid w:val="00AF2D87"/>
    <w:pPr>
      <w:keepNext/>
      <w:spacing w:line="720" w:lineRule="atLeast"/>
    </w:pPr>
    <w:rPr>
      <w:caps/>
      <w:spacing w:val="-10"/>
      <w:kern w:val="28"/>
    </w:rPr>
  </w:style>
  <w:style w:type="paragraph" w:customStyle="1" w:styleId="Etichettediriga">
    <w:name w:val="Etichette di riga"/>
    <w:basedOn w:val="Normale"/>
    <w:rsid w:val="004D6BEC"/>
    <w:pPr>
      <w:keepNext/>
      <w:spacing w:before="40"/>
    </w:pPr>
    <w:rPr>
      <w:sz w:val="18"/>
    </w:rPr>
  </w:style>
  <w:style w:type="paragraph" w:customStyle="1" w:styleId="Percentuale">
    <w:name w:val="Percentuale"/>
    <w:basedOn w:val="Normale"/>
    <w:rsid w:val="009213D9"/>
    <w:pPr>
      <w:spacing w:before="40"/>
      <w:jc w:val="center"/>
    </w:pPr>
    <w:rPr>
      <w:sz w:val="18"/>
    </w:rPr>
  </w:style>
  <w:style w:type="paragraph" w:customStyle="1" w:styleId="Elenconumerato">
    <w:name w:val="Elenco numerato"/>
    <w:basedOn w:val="Normale"/>
    <w:link w:val="ElenconumeratoCarattere"/>
    <w:rsid w:val="00697ACE"/>
    <w:pPr>
      <w:numPr>
        <w:numId w:val="2"/>
      </w:numPr>
      <w:spacing w:after="240" w:line="312" w:lineRule="auto"/>
      <w:contextualSpacing/>
    </w:pPr>
  </w:style>
  <w:style w:type="character" w:customStyle="1" w:styleId="ElenconumeratoCarattere">
    <w:name w:val="Elenco numerato Carattere"/>
    <w:basedOn w:val="Carpredefinitoparagrafo"/>
    <w:link w:val="Elenconumerato"/>
    <w:rsid w:val="00697ACE"/>
    <w:rPr>
      <w:lang w:val="it-IT"/>
    </w:rPr>
  </w:style>
  <w:style w:type="paragraph" w:customStyle="1" w:styleId="Elenconumeratograssetto">
    <w:name w:val="Elenco numerato grassetto"/>
    <w:basedOn w:val="Elenconumerato"/>
    <w:link w:val="ElenconumeratograssettoCarattere"/>
    <w:rsid w:val="00D2451E"/>
    <w:rPr>
      <w:b/>
      <w:bCs/>
    </w:rPr>
  </w:style>
  <w:style w:type="character" w:customStyle="1" w:styleId="ElenconumeratograssettoCarattere">
    <w:name w:val="Elenco numerato grassetto Carattere"/>
    <w:basedOn w:val="ElenconumeratoCarattere"/>
    <w:link w:val="Elenconumeratograssetto"/>
    <w:rsid w:val="00D2451E"/>
    <w:rPr>
      <w:b/>
      <w:bCs/>
      <w:lang w:val="it-IT"/>
    </w:rPr>
  </w:style>
  <w:style w:type="paragraph" w:customStyle="1" w:styleId="Interlinea">
    <w:name w:val="Interlinea"/>
    <w:basedOn w:val="Normale"/>
    <w:rsid w:val="00D2451E"/>
    <w:rPr>
      <w:rFonts w:ascii="Verdana" w:hAnsi="Verdana"/>
      <w:sz w:val="12"/>
    </w:rPr>
  </w:style>
  <w:style w:type="paragraph" w:styleId="Nessunaspaziatura">
    <w:name w:val="No Spacing"/>
    <w:link w:val="NessunaspaziaturaCarattere"/>
    <w:uiPriority w:val="1"/>
    <w:qFormat/>
    <w:rsid w:val="0017501D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AF3B41"/>
  </w:style>
  <w:style w:type="paragraph" w:styleId="Testofumetto">
    <w:name w:val="Balloon Text"/>
    <w:basedOn w:val="Normale"/>
    <w:link w:val="TestofumettoCarattere"/>
    <w:rsid w:val="00AF3B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F3B4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7501D"/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7501D"/>
    <w:rPr>
      <w:rFonts w:asciiTheme="majorHAnsi" w:eastAsiaTheme="majorEastAsia" w:hAnsiTheme="majorHAnsi" w:cstheme="majorBidi"/>
      <w:b/>
      <w:bCs/>
      <w:color w:val="B01513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7501D"/>
    <w:rPr>
      <w:rFonts w:asciiTheme="majorHAnsi" w:eastAsiaTheme="majorEastAsia" w:hAnsiTheme="majorHAnsi" w:cstheme="majorBidi"/>
      <w:b/>
      <w:bCs/>
      <w:color w:val="B01513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7501D"/>
    <w:rPr>
      <w:rFonts w:asciiTheme="majorHAnsi" w:eastAsiaTheme="majorEastAsia" w:hAnsiTheme="majorHAnsi" w:cstheme="majorBidi"/>
      <w:b/>
      <w:bCs/>
      <w:i/>
      <w:iCs/>
      <w:color w:val="B01513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7501D"/>
    <w:rPr>
      <w:rFonts w:asciiTheme="majorHAnsi" w:eastAsiaTheme="majorEastAsia" w:hAnsiTheme="majorHAnsi" w:cstheme="majorBidi"/>
      <w:color w:val="570A09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7501D"/>
    <w:rPr>
      <w:rFonts w:asciiTheme="majorHAnsi" w:eastAsiaTheme="majorEastAsia" w:hAnsiTheme="majorHAnsi" w:cstheme="majorBidi"/>
      <w:i/>
      <w:iCs/>
      <w:color w:val="570A09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7501D"/>
    <w:rPr>
      <w:rFonts w:asciiTheme="majorHAnsi" w:eastAsiaTheme="majorEastAsia" w:hAnsiTheme="majorHAnsi" w:cstheme="majorBidi"/>
      <w:color w:val="B01513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7501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oloCarattere">
    <w:name w:val="Titolo Carattere"/>
    <w:basedOn w:val="Carpredefinitoparagrafo"/>
    <w:link w:val="Titolo"/>
    <w:uiPriority w:val="10"/>
    <w:rsid w:val="0017501D"/>
    <w:rPr>
      <w:rFonts w:asciiTheme="majorHAnsi" w:eastAsiaTheme="majorEastAsia" w:hAnsiTheme="majorHAnsi" w:cstheme="majorBidi"/>
      <w:color w:val="163C3F" w:themeColor="text2" w:themeShade="BF"/>
      <w:spacing w:val="5"/>
      <w:kern w:val="28"/>
      <w:sz w:val="52"/>
      <w:szCs w:val="5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501D"/>
    <w:rPr>
      <w:rFonts w:asciiTheme="majorHAnsi" w:eastAsiaTheme="majorEastAsia" w:hAnsiTheme="majorHAnsi" w:cstheme="majorBidi"/>
      <w:i/>
      <w:iCs/>
      <w:color w:val="B01513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7501D"/>
    <w:rPr>
      <w:b/>
      <w:bCs/>
    </w:rPr>
  </w:style>
  <w:style w:type="character" w:styleId="Enfasicorsivo">
    <w:name w:val="Emphasis"/>
    <w:basedOn w:val="Carpredefinitoparagrafo"/>
    <w:uiPriority w:val="20"/>
    <w:qFormat/>
    <w:rsid w:val="0017501D"/>
    <w:rPr>
      <w:i/>
      <w:iCs/>
    </w:rPr>
  </w:style>
  <w:style w:type="paragraph" w:styleId="Paragrafoelenco">
    <w:name w:val="List Paragraph"/>
    <w:basedOn w:val="Normale"/>
    <w:uiPriority w:val="1"/>
    <w:qFormat/>
    <w:rsid w:val="0017501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17501D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501D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501D"/>
    <w:pPr>
      <w:pBdr>
        <w:bottom w:val="single" w:sz="4" w:space="4" w:color="B01513" w:themeColor="accent1"/>
      </w:pBdr>
      <w:spacing w:before="200" w:after="280"/>
      <w:ind w:left="936" w:right="936"/>
    </w:pPr>
    <w:rPr>
      <w:b/>
      <w:bCs/>
      <w:i/>
      <w:iCs/>
      <w:color w:val="B01513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501D"/>
    <w:rPr>
      <w:b/>
      <w:bCs/>
      <w:i/>
      <w:iCs/>
      <w:color w:val="B01513" w:themeColor="accent1"/>
    </w:rPr>
  </w:style>
  <w:style w:type="character" w:styleId="Enfasidelicata">
    <w:name w:val="Subtle Emphasis"/>
    <w:basedOn w:val="Carpredefinitoparagrafo"/>
    <w:uiPriority w:val="19"/>
    <w:qFormat/>
    <w:rsid w:val="0017501D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17501D"/>
    <w:rPr>
      <w:b/>
      <w:bCs/>
      <w:i/>
      <w:iCs/>
      <w:color w:val="B01513" w:themeColor="accent1"/>
    </w:rPr>
  </w:style>
  <w:style w:type="character" w:styleId="Riferimentodelicato">
    <w:name w:val="Subtle Reference"/>
    <w:basedOn w:val="Carpredefinitoparagrafo"/>
    <w:uiPriority w:val="31"/>
    <w:qFormat/>
    <w:rsid w:val="0017501D"/>
    <w:rPr>
      <w:smallCaps/>
      <w:color w:val="EA6312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17501D"/>
    <w:rPr>
      <w:b/>
      <w:bCs/>
      <w:smallCaps/>
      <w:color w:val="EA6312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17501D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7501D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5C0F56"/>
    <w:rPr>
      <w:color w:val="C00000" w:themeColor="hyperlink"/>
      <w:u w:val="single"/>
    </w:rPr>
  </w:style>
  <w:style w:type="paragraph" w:styleId="Pidipagina">
    <w:name w:val="footer"/>
    <w:basedOn w:val="Normale"/>
    <w:link w:val="Pidipagina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0F56"/>
  </w:style>
  <w:style w:type="paragraph" w:styleId="Intestazione">
    <w:name w:val="header"/>
    <w:basedOn w:val="Normale"/>
    <w:link w:val="IntestazioneCarattere"/>
    <w:uiPriority w:val="99"/>
    <w:rsid w:val="005C0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0F56"/>
  </w:style>
  <w:style w:type="paragraph" w:styleId="Soggettocommento">
    <w:name w:val="annotation subject"/>
    <w:basedOn w:val="Testocommento"/>
    <w:next w:val="Testocommento"/>
    <w:link w:val="SoggettocommentoCarattere"/>
    <w:rsid w:val="005E6AF1"/>
    <w:pPr>
      <w:spacing w:line="240" w:lineRule="auto"/>
    </w:pPr>
    <w:rPr>
      <w:b/>
      <w:bCs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5E6AF1"/>
  </w:style>
  <w:style w:type="character" w:customStyle="1" w:styleId="SoggettocommentoCarattere">
    <w:name w:val="Soggetto commento Carattere"/>
    <w:basedOn w:val="TestocommentoCarattere"/>
    <w:link w:val="Soggettocommento"/>
    <w:rsid w:val="005E6AF1"/>
  </w:style>
  <w:style w:type="paragraph" w:styleId="NormaleWeb">
    <w:name w:val="Normal (Web)"/>
    <w:basedOn w:val="Normale"/>
    <w:semiHidden/>
    <w:rsid w:val="00207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4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44F2B"/>
    <w:rPr>
      <w:color w:val="808080"/>
      <w:shd w:val="clear" w:color="auto" w:fill="E6E6E6"/>
    </w:rPr>
  </w:style>
  <w:style w:type="table" w:styleId="Grigliatabella">
    <w:name w:val="Table Grid"/>
    <w:basedOn w:val="Tabellanormale"/>
    <w:rsid w:val="0087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141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sz w:val="24"/>
      <w:szCs w:val="24"/>
      <w:lang w:val="it-IT" w:bidi="hi-IN"/>
    </w:rPr>
  </w:style>
  <w:style w:type="paragraph" w:customStyle="1" w:styleId="CM21">
    <w:name w:val="CM21"/>
    <w:basedOn w:val="Default"/>
    <w:rsid w:val="0079141A"/>
  </w:style>
  <w:style w:type="paragraph" w:customStyle="1" w:styleId="CM10">
    <w:name w:val="CM10"/>
    <w:basedOn w:val="Default"/>
    <w:rsid w:val="0079141A"/>
    <w:pPr>
      <w:spacing w:line="231" w:lineRule="atLeast"/>
    </w:pPr>
  </w:style>
  <w:style w:type="paragraph" w:customStyle="1" w:styleId="CM7">
    <w:name w:val="CM7"/>
    <w:basedOn w:val="Default"/>
    <w:rsid w:val="0079141A"/>
    <w:pPr>
      <w:spacing w:line="233" w:lineRule="atLeast"/>
    </w:pPr>
  </w:style>
  <w:style w:type="paragraph" w:customStyle="1" w:styleId="Paragrafoelenco1">
    <w:name w:val="Paragrafo elenco1"/>
    <w:basedOn w:val="Normale"/>
    <w:rsid w:val="00AC660A"/>
    <w:pPr>
      <w:suppressAutoHyphens/>
      <w:ind w:left="720"/>
    </w:pPr>
    <w:rPr>
      <w:rFonts w:ascii="Calibri" w:eastAsia="Times New Roman" w:hAnsi="Calibri" w:cs="Calibri"/>
    </w:rPr>
  </w:style>
  <w:style w:type="table" w:customStyle="1" w:styleId="Grigliatabella1">
    <w:name w:val="Griglia tabella1"/>
    <w:basedOn w:val="Tabellanormale"/>
    <w:next w:val="Grigliatabella"/>
    <w:uiPriority w:val="39"/>
    <w:rsid w:val="00257A15"/>
    <w:pPr>
      <w:spacing w:after="0" w:line="240" w:lineRule="auto"/>
    </w:pPr>
    <w:rPr>
      <w:rFonts w:eastAsia="Calibri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443CAF"/>
    <w:rPr>
      <w:color w:val="C00000" w:themeColor="followed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0970EF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5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4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8241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356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3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0407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571">
              <w:marLeft w:val="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1473">
              <w:marLeft w:val="0"/>
              <w:marRight w:val="0"/>
              <w:marTop w:val="0"/>
              <w:marBottom w:val="0"/>
              <w:divBdr>
                <w:top w:val="single" w:sz="12" w:space="4" w:color="FFFFFF"/>
                <w:left w:val="single" w:sz="12" w:space="8" w:color="FFFFFF"/>
                <w:bottom w:val="single" w:sz="12" w:space="4" w:color="FFFFFF"/>
                <w:right w:val="single" w:sz="12" w:space="8" w:color="FFFFFF"/>
              </w:divBdr>
            </w:div>
          </w:divsChild>
        </w:div>
      </w:divsChild>
    </w:div>
    <w:div w:id="2298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6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6221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3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22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4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96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45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39918">
                      <w:marLeft w:val="2250"/>
                      <w:marRight w:val="39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0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34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1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55514">
                                      <w:marLeft w:val="0"/>
                                      <w:marRight w:val="0"/>
                                      <w:marTop w:val="9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77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23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434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504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scolastico\AppData\Roaming\Microsoft\Templates\Relazione%20aziendale%20(schema%20grafico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e">
  <a:themeElements>
    <a:clrScheme name="Personalizzato 1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C00000"/>
      </a:hlink>
      <a:folHlink>
        <a:srgbClr val="C00000"/>
      </a:folHlink>
    </a:clrScheme>
    <a:fontScheme name="Ione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e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09F5C0-9749-472E-8731-0843FB17C6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6E2BE-708E-483E-BC26-2EA178A3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Relazione aziendale (schema grafico).dotx</Template>
  <TotalTime>0</TotalTime>
  <Pages>3</Pages>
  <Words>765</Words>
  <Characters>4366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2020-12-05T18:32:00Z</dcterms:created>
  <dcterms:modified xsi:type="dcterms:W3CDTF">2020-12-05T18:32:00Z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